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39FF3" w14:textId="2479755E" w:rsidR="00AB6C50" w:rsidRPr="00E320B1" w:rsidRDefault="003C12CE" w:rsidP="003C12CE">
      <w:pPr>
        <w:pStyle w:val="Ttulo1"/>
        <w:jc w:val="center"/>
        <w:rPr>
          <w:rFonts w:ascii="Lucida Sans" w:hAnsi="Lucida Sans"/>
          <w:sz w:val="14"/>
        </w:rPr>
      </w:pPr>
      <w:r w:rsidRPr="00E320B1">
        <w:rPr>
          <w:noProof/>
          <w:lang w:eastAsia="pt-PT"/>
        </w:rPr>
        <w:drawing>
          <wp:inline distT="0" distB="0" distL="0" distR="0" wp14:anchorId="6298544A" wp14:editId="08E67D1E">
            <wp:extent cx="1802765" cy="810895"/>
            <wp:effectExtent l="0" t="0" r="6985" b="8255"/>
            <wp:docPr id="1" name="Picture 1" descr="LOGO_AZUL_ANAC_PT_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AZUL_ANAC_PT_EN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765" cy="81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2C8A9B" w14:textId="77777777" w:rsidR="003C12CE" w:rsidRPr="00E320B1" w:rsidRDefault="003C12CE" w:rsidP="003C12CE">
      <w:pPr>
        <w:pStyle w:val="Ttulo1"/>
        <w:jc w:val="center"/>
        <w:rPr>
          <w:rFonts w:ascii="Lucida Sans" w:hAnsi="Lucida Sans"/>
          <w:color w:val="0070C0"/>
          <w:sz w:val="40"/>
        </w:rPr>
      </w:pPr>
      <w:r w:rsidRPr="00E320B1">
        <w:rPr>
          <w:rFonts w:ascii="Lucida Sans" w:hAnsi="Lucida Sans"/>
          <w:color w:val="0070C0"/>
          <w:sz w:val="28"/>
        </w:rPr>
        <w:t>Direção de Facilitação e Segurança</w:t>
      </w:r>
    </w:p>
    <w:p w14:paraId="52CE0EA9" w14:textId="77777777" w:rsidR="003C12CE" w:rsidRPr="00E320B1" w:rsidRDefault="003C12CE" w:rsidP="003C12CE">
      <w:pPr>
        <w:pStyle w:val="Ttulo1"/>
        <w:jc w:val="center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t>Formador (a) em Segurança da Aviação Civil</w:t>
      </w:r>
    </w:p>
    <w:p w14:paraId="461545A2" w14:textId="2ADB1ADB" w:rsidR="003C12CE" w:rsidRPr="00E320B1" w:rsidRDefault="003C12CE" w:rsidP="003C12CE">
      <w:pPr>
        <w:pStyle w:val="Ttulo1"/>
        <w:jc w:val="center"/>
        <w:rPr>
          <w:rFonts w:ascii="Lucida Sans" w:hAnsi="Lucida Sans"/>
        </w:rPr>
      </w:pPr>
      <w:r w:rsidRPr="00E320B1">
        <w:rPr>
          <w:rFonts w:ascii="Lucida Sans" w:hAnsi="Lucida Sans"/>
        </w:rPr>
        <w:t>Inquérito Pessoal</w:t>
      </w:r>
    </w:p>
    <w:p w14:paraId="4D5D6F2D" w14:textId="77777777" w:rsidR="003C12CE" w:rsidRPr="00E320B1" w:rsidRDefault="003C12CE" w:rsidP="003C12CE"/>
    <w:p w14:paraId="391D2255" w14:textId="77777777" w:rsidR="003C12CE" w:rsidRPr="00E320B1" w:rsidRDefault="003C12CE" w:rsidP="00433B52">
      <w:pPr>
        <w:jc w:val="center"/>
      </w:pPr>
      <w:r w:rsidRPr="00E320B1">
        <w:rPr>
          <w:rFonts w:ascii="Lucida Sans" w:hAnsi="Lucida Sans"/>
        </w:rPr>
        <w:t>Alíneas a), b) e c) do ponto 11.1.3 do Anexo ao Regulamento de Execução (UE) 2015/1998 da Comissão, de 5 de novembro</w:t>
      </w:r>
    </w:p>
    <w:p w14:paraId="42316151" w14:textId="77777777" w:rsidR="00B10472" w:rsidRPr="00E320B1" w:rsidRDefault="00B10472" w:rsidP="00B10472"/>
    <w:p w14:paraId="03064774" w14:textId="77777777" w:rsidR="00FB09BA" w:rsidRPr="00E320B1" w:rsidRDefault="00FB09BA" w:rsidP="00FB09BA">
      <w:pPr>
        <w:jc w:val="center"/>
        <w:rPr>
          <w:rFonts w:ascii="Lucida Sans" w:hAnsi="Lucida Sans"/>
        </w:rPr>
      </w:pPr>
    </w:p>
    <w:p w14:paraId="22EFDD2C" w14:textId="77777777" w:rsidR="00224E63" w:rsidRPr="00E320B1" w:rsidRDefault="00224E63" w:rsidP="00224E63">
      <w:pPr>
        <w:pStyle w:val="Ttulo2"/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t>1. Identificação</w:t>
      </w:r>
    </w:p>
    <w:p w14:paraId="6704A505" w14:textId="77777777" w:rsidR="00224E63" w:rsidRPr="00E320B1" w:rsidRDefault="00224E63" w:rsidP="00224E63">
      <w:pPr>
        <w:pStyle w:val="Ttulo2"/>
        <w:spacing w:before="0"/>
        <w:rPr>
          <w:rFonts w:ascii="Lucida Sans" w:hAnsi="Lucida Sans"/>
          <w:sz w:val="16"/>
        </w:rPr>
      </w:pPr>
      <w:r w:rsidRPr="00E320B1">
        <w:rPr>
          <w:rFonts w:ascii="Lucida Sans" w:hAnsi="Lucida Sans"/>
          <w:sz w:val="16"/>
        </w:rPr>
        <w:t>(</w:t>
      </w:r>
      <w:r w:rsidR="00520553" w:rsidRPr="00E320B1">
        <w:rPr>
          <w:rFonts w:ascii="Lucida Sans" w:hAnsi="Lucida Sans"/>
          <w:sz w:val="16"/>
        </w:rPr>
        <w:t xml:space="preserve">Conforme as provas </w:t>
      </w:r>
      <w:r w:rsidR="00970E5C" w:rsidRPr="00E320B1">
        <w:rPr>
          <w:rFonts w:ascii="Lucida Sans" w:hAnsi="Lucida Sans"/>
          <w:sz w:val="16"/>
        </w:rPr>
        <w:t xml:space="preserve">documentais que permitam </w:t>
      </w:r>
      <w:r w:rsidRPr="00E320B1">
        <w:rPr>
          <w:rFonts w:ascii="Lucida Sans" w:hAnsi="Lucida Sans"/>
          <w:sz w:val="16"/>
        </w:rPr>
        <w:t>determinar a identidade)</w:t>
      </w:r>
    </w:p>
    <w:p w14:paraId="383B9EF6" w14:textId="77777777" w:rsidR="00224E63" w:rsidRPr="00E320B1" w:rsidRDefault="00224E63" w:rsidP="00224E63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5"/>
        <w:gridCol w:w="8375"/>
      </w:tblGrid>
      <w:tr w:rsidR="005819EB" w:rsidRPr="00E320B1" w14:paraId="19EB17D5" w14:textId="77777777" w:rsidTr="005819EB">
        <w:trPr>
          <w:trHeight w:val="432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4E1DA7" w14:textId="6ABBE848" w:rsidR="005819EB" w:rsidRPr="00E320B1" w:rsidRDefault="005819EB" w:rsidP="00490804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Nome </w:t>
            </w:r>
            <w:r w:rsidR="00E320B1" w:rsidRPr="00E320B1">
              <w:rPr>
                <w:rFonts w:ascii="Lucida Sans" w:hAnsi="Lucida Sans"/>
              </w:rPr>
              <w:t>c</w:t>
            </w:r>
            <w:r w:rsidRPr="00E320B1">
              <w:rPr>
                <w:rFonts w:ascii="Lucida Sans" w:hAnsi="Lucida Sans"/>
              </w:rPr>
              <w:t>ompleto:</w:t>
            </w:r>
          </w:p>
        </w:tc>
        <w:tc>
          <w:tcPr>
            <w:tcW w:w="83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9D48B26" w14:textId="77777777" w:rsidR="005819EB" w:rsidRPr="00E320B1" w:rsidRDefault="005819EB" w:rsidP="00440CD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6AFE16D9" w14:textId="77777777" w:rsidR="00856C35" w:rsidRPr="00E320B1" w:rsidRDefault="00856C35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8"/>
        <w:gridCol w:w="1843"/>
        <w:gridCol w:w="1134"/>
        <w:gridCol w:w="2268"/>
        <w:gridCol w:w="992"/>
        <w:gridCol w:w="2411"/>
      </w:tblGrid>
      <w:tr w:rsidR="00224E63" w:rsidRPr="00E320B1" w14:paraId="4278ED85" w14:textId="77777777" w:rsidTr="00824ECD">
        <w:trPr>
          <w:trHeight w:val="288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BF862F" w14:textId="77777777" w:rsidR="00224E63" w:rsidRPr="00E320B1" w:rsidRDefault="00224E63" w:rsidP="00490804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N.º Doc. Identificação :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8B7C96" w14:textId="77777777" w:rsidR="00224E63" w:rsidRPr="00E320B1" w:rsidRDefault="00224E63" w:rsidP="00440CD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75339" w14:textId="77777777" w:rsidR="00224E63" w:rsidRPr="00E320B1" w:rsidRDefault="00224E63" w:rsidP="00824ECD">
            <w:pPr>
              <w:pStyle w:val="Ttulo4"/>
              <w:jc w:val="both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Data de Emissão</w:t>
            </w:r>
            <w:r w:rsidR="00824ECD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>: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bottom"/>
          </w:tcPr>
          <w:p w14:paraId="4D80652F" w14:textId="77777777" w:rsidR="00224E63" w:rsidRPr="00E320B1" w:rsidRDefault="00224E63" w:rsidP="00440CD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B68DBF" w14:textId="77777777" w:rsidR="00224E63" w:rsidRPr="00E320B1" w:rsidRDefault="00224E63" w:rsidP="00490804">
            <w:pPr>
              <w:pStyle w:val="Ttulo4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Validade:</w:t>
            </w:r>
          </w:p>
        </w:tc>
        <w:tc>
          <w:tcPr>
            <w:tcW w:w="2411" w:type="dxa"/>
            <w:tcBorders>
              <w:top w:val="nil"/>
              <w:left w:val="nil"/>
              <w:right w:val="nil"/>
            </w:tcBorders>
            <w:vAlign w:val="bottom"/>
          </w:tcPr>
          <w:p w14:paraId="6368B1C6" w14:textId="77777777" w:rsidR="00224E63" w:rsidRPr="00E320B1" w:rsidRDefault="00224E63" w:rsidP="00856C35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343CD312" w14:textId="77777777" w:rsidR="006A5E8F" w:rsidRPr="00E320B1" w:rsidRDefault="006A5E8F" w:rsidP="006A5E8F">
      <w:pPr>
        <w:rPr>
          <w:rFonts w:ascii="Lucida Sans" w:hAnsi="Lucida Sans"/>
        </w:rPr>
      </w:pPr>
    </w:p>
    <w:p w14:paraId="1C7A2585" w14:textId="77777777" w:rsidR="00FB09BA" w:rsidRPr="00E320B1" w:rsidRDefault="00FB09BA" w:rsidP="006A5E8F">
      <w:pPr>
        <w:rPr>
          <w:rFonts w:ascii="Lucida Sans" w:hAnsi="Lucida Sans"/>
        </w:rPr>
      </w:pPr>
    </w:p>
    <w:p w14:paraId="14FE19D7" w14:textId="77777777" w:rsidR="00040F08" w:rsidRPr="00E320B1" w:rsidRDefault="00247DAE" w:rsidP="00040F08">
      <w:pPr>
        <w:pStyle w:val="Ttulo2"/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t xml:space="preserve">2. </w:t>
      </w:r>
      <w:r w:rsidR="00040F08" w:rsidRPr="00E320B1">
        <w:rPr>
          <w:rFonts w:ascii="Lucida Sans" w:hAnsi="Lucida Sans"/>
          <w:sz w:val="28"/>
        </w:rPr>
        <w:t>Residência</w:t>
      </w:r>
    </w:p>
    <w:p w14:paraId="7331FB42" w14:textId="77777777" w:rsidR="00040F08" w:rsidRPr="00E320B1" w:rsidRDefault="00040F08" w:rsidP="00040F08">
      <w:pPr>
        <w:pStyle w:val="Ttulo2"/>
        <w:spacing w:before="0"/>
        <w:rPr>
          <w:rFonts w:ascii="Lucida Sans" w:hAnsi="Lucida Sans"/>
          <w:sz w:val="16"/>
        </w:rPr>
      </w:pPr>
      <w:r w:rsidRPr="00E320B1">
        <w:rPr>
          <w:rFonts w:ascii="Lucida Sans" w:hAnsi="Lucida Sans"/>
          <w:sz w:val="16"/>
        </w:rPr>
        <w:t>(Nos últimos 5 anos, de forma permane</w:t>
      </w:r>
      <w:r w:rsidR="00024738" w:rsidRPr="00E320B1">
        <w:rPr>
          <w:rFonts w:ascii="Lucida Sans" w:hAnsi="Lucida Sans"/>
          <w:sz w:val="16"/>
        </w:rPr>
        <w:t>n</w:t>
      </w:r>
      <w:r w:rsidRPr="00E320B1">
        <w:rPr>
          <w:rFonts w:ascii="Lucida Sans" w:hAnsi="Lucida Sans"/>
          <w:sz w:val="16"/>
        </w:rPr>
        <w:t>te num período igual ou superior a 6 meses)</w:t>
      </w:r>
    </w:p>
    <w:p w14:paraId="5F810EFB" w14:textId="77777777" w:rsidR="00AB6C50" w:rsidRPr="00E320B1" w:rsidRDefault="00AB6C50">
      <w:pPr>
        <w:rPr>
          <w:rFonts w:ascii="Lucida Sans" w:hAnsi="Lucida Sans"/>
        </w:rPr>
      </w:pPr>
    </w:p>
    <w:p w14:paraId="7528A4B2" w14:textId="77777777" w:rsidR="00612862" w:rsidRPr="00E320B1" w:rsidRDefault="00612862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040F08" w:rsidRPr="00E320B1" w14:paraId="605E2266" w14:textId="77777777" w:rsidTr="00040F08">
        <w:tc>
          <w:tcPr>
            <w:tcW w:w="797" w:type="dxa"/>
            <w:vAlign w:val="bottom"/>
          </w:tcPr>
          <w:p w14:paraId="334347FC" w14:textId="77777777" w:rsidR="00040F08" w:rsidRPr="00E320B1" w:rsidRDefault="00040F08" w:rsidP="00490804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372D6A2F" w14:textId="77777777" w:rsidR="00040F08" w:rsidRPr="00E320B1" w:rsidRDefault="00F31E63" w:rsidP="00617C65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</w:t>
            </w:r>
            <w:r w:rsidR="008B6473" w:rsidRPr="00E320B1">
              <w:rPr>
                <w:rFonts w:ascii="Lucida Sans" w:hAnsi="Lucida Sans"/>
              </w:rPr>
              <w:t xml:space="preserve">   /     /    </w:t>
            </w:r>
          </w:p>
        </w:tc>
        <w:tc>
          <w:tcPr>
            <w:tcW w:w="512" w:type="dxa"/>
            <w:vAlign w:val="bottom"/>
          </w:tcPr>
          <w:p w14:paraId="644F6C88" w14:textId="77777777" w:rsidR="00040F08" w:rsidRPr="00E320B1" w:rsidRDefault="00040F08" w:rsidP="00490804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560386FB" w14:textId="77777777" w:rsidR="00040F08" w:rsidRPr="00E320B1" w:rsidRDefault="008B6473" w:rsidP="00617C65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 /     /    </w:t>
            </w:r>
          </w:p>
        </w:tc>
      </w:tr>
    </w:tbl>
    <w:p w14:paraId="165A8D61" w14:textId="77777777" w:rsidR="00330050" w:rsidRPr="00E320B1" w:rsidRDefault="00330050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040F08" w:rsidRPr="00E320B1" w14:paraId="01CD7DD7" w14:textId="77777777" w:rsidTr="00040F0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EE926A" w14:textId="77777777" w:rsidR="00040F08" w:rsidRPr="00E320B1" w:rsidRDefault="00040F08" w:rsidP="00040F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D73AD9F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9D880AE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7385CC77" w14:textId="77777777" w:rsidTr="00040F0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614080" w14:textId="77777777" w:rsidR="00040F08" w:rsidRPr="00E320B1" w:rsidRDefault="00040F08" w:rsidP="00040F0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04F44C77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2B26332B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6F01D4E2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040F08" w:rsidRPr="00E320B1" w14:paraId="6DEC9606" w14:textId="77777777" w:rsidTr="00CF65E3">
        <w:trPr>
          <w:trHeight w:val="299"/>
        </w:trPr>
        <w:tc>
          <w:tcPr>
            <w:tcW w:w="5245" w:type="dxa"/>
            <w:tcBorders>
              <w:bottom w:val="single" w:sz="4" w:space="0" w:color="auto"/>
            </w:tcBorders>
            <w:vAlign w:val="bottom"/>
          </w:tcPr>
          <w:p w14:paraId="3450D26C" w14:textId="77777777" w:rsidR="00040F08" w:rsidRPr="00E320B1" w:rsidRDefault="00040F08" w:rsidP="00040F0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19" w:type="dxa"/>
            <w:tcBorders>
              <w:bottom w:val="single" w:sz="4" w:space="0" w:color="auto"/>
            </w:tcBorders>
            <w:vAlign w:val="bottom"/>
          </w:tcPr>
          <w:p w14:paraId="1BA53781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6" w:type="dxa"/>
            <w:tcBorders>
              <w:bottom w:val="single" w:sz="4" w:space="0" w:color="auto"/>
            </w:tcBorders>
            <w:vAlign w:val="bottom"/>
          </w:tcPr>
          <w:p w14:paraId="2C4F012B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11825C44" w14:textId="77777777" w:rsidTr="00816800">
        <w:trPr>
          <w:trHeight w:val="280"/>
        </w:trPr>
        <w:tc>
          <w:tcPr>
            <w:tcW w:w="5245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2844685B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3642E6B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1555A407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511A4743" w14:textId="77777777" w:rsidR="00040F08" w:rsidRPr="00E320B1" w:rsidRDefault="00040F08">
      <w:pPr>
        <w:rPr>
          <w:rFonts w:ascii="Lucida Sans" w:hAnsi="Lucida Sans"/>
        </w:rPr>
      </w:pPr>
    </w:p>
    <w:p w14:paraId="782CB5C5" w14:textId="77777777" w:rsidR="00FB09BA" w:rsidRPr="00E320B1" w:rsidRDefault="00FB09BA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040F08" w:rsidRPr="00E320B1" w14:paraId="18638AC4" w14:textId="77777777" w:rsidTr="00040F08">
        <w:tc>
          <w:tcPr>
            <w:tcW w:w="796" w:type="dxa"/>
            <w:vAlign w:val="bottom"/>
          </w:tcPr>
          <w:p w14:paraId="66463E00" w14:textId="77777777" w:rsidR="00040F08" w:rsidRPr="00E320B1" w:rsidRDefault="00040F08" w:rsidP="00040F0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2FC57485" w14:textId="77777777" w:rsidR="00040F08" w:rsidRPr="00E320B1" w:rsidRDefault="00F31E63" w:rsidP="00040F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</w:t>
            </w:r>
            <w:r w:rsidR="008B6473" w:rsidRPr="00E320B1">
              <w:rPr>
                <w:rFonts w:ascii="Lucida Sans" w:hAnsi="Lucida Sans"/>
              </w:rPr>
              <w:t xml:space="preserve">   /     /    </w:t>
            </w:r>
          </w:p>
        </w:tc>
        <w:tc>
          <w:tcPr>
            <w:tcW w:w="512" w:type="dxa"/>
            <w:vAlign w:val="bottom"/>
          </w:tcPr>
          <w:p w14:paraId="4513E915" w14:textId="77777777" w:rsidR="00040F08" w:rsidRPr="00E320B1" w:rsidRDefault="00040F08" w:rsidP="00040F08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27E1B182" w14:textId="77777777" w:rsidR="00040F08" w:rsidRPr="00E320B1" w:rsidRDefault="008B6473" w:rsidP="00040F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/     /    </w:t>
            </w:r>
          </w:p>
        </w:tc>
      </w:tr>
    </w:tbl>
    <w:p w14:paraId="3DCF4012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040F08" w:rsidRPr="00E320B1" w14:paraId="20F032D8" w14:textId="77777777" w:rsidTr="00040F0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D9B539" w14:textId="77777777" w:rsidR="00040F08" w:rsidRPr="00E320B1" w:rsidRDefault="00040F08" w:rsidP="00040F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050A3EE0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51AD1D1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7EC07753" w14:textId="77777777" w:rsidTr="00040F0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B3BF2" w14:textId="77777777" w:rsidR="00040F08" w:rsidRPr="00E320B1" w:rsidRDefault="00040F08" w:rsidP="00040F0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2A978496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11C647E3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38AE9D45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040F08" w:rsidRPr="00E320B1" w14:paraId="73EDF7E5" w14:textId="77777777" w:rsidTr="00040F08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1DD42C1F" w14:textId="77777777" w:rsidR="00040F08" w:rsidRPr="00E320B1" w:rsidRDefault="00040F08" w:rsidP="00040F0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6FAD62BF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69B23025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7994131A" w14:textId="77777777" w:rsidTr="00040F08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0B4C0115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DD243E3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068363B0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3BC1BCBC" w14:textId="77777777" w:rsidR="003C12CE" w:rsidRPr="00E320B1" w:rsidRDefault="003C12CE" w:rsidP="003C12CE"/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612862" w:rsidRPr="00E320B1" w14:paraId="2C789ED3" w14:textId="77777777" w:rsidTr="00522ACA">
        <w:tc>
          <w:tcPr>
            <w:tcW w:w="796" w:type="dxa"/>
            <w:vAlign w:val="bottom"/>
          </w:tcPr>
          <w:p w14:paraId="48BFC3A0" w14:textId="77777777" w:rsidR="003C12CE" w:rsidRPr="00E320B1" w:rsidRDefault="003C12CE" w:rsidP="00522ACA">
            <w:pPr>
              <w:rPr>
                <w:rFonts w:ascii="Lucida Sans" w:hAnsi="Lucida Sans"/>
                <w:b/>
              </w:rPr>
            </w:pPr>
          </w:p>
          <w:p w14:paraId="0778ED42" w14:textId="77777777" w:rsidR="00612862" w:rsidRPr="00E320B1" w:rsidRDefault="00612862" w:rsidP="00522AC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45329F12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420D41D1" w14:textId="77777777" w:rsidR="00612862" w:rsidRPr="00E320B1" w:rsidRDefault="00612862" w:rsidP="00522ACA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11A2C552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2A71DBCC" w14:textId="77777777" w:rsidR="00612862" w:rsidRPr="00E320B1" w:rsidRDefault="00612862" w:rsidP="00612862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040F08" w:rsidRPr="00E320B1" w14:paraId="07F43C28" w14:textId="77777777" w:rsidTr="00040F0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09DE19" w14:textId="77777777" w:rsidR="00040F08" w:rsidRPr="00E320B1" w:rsidRDefault="00040F08" w:rsidP="00040F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2E9A5FBE" w14:textId="22E5261E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357BCD5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2A85F3DA" w14:textId="77777777" w:rsidTr="00040F0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B478EA" w14:textId="77777777" w:rsidR="00040F08" w:rsidRPr="00E320B1" w:rsidRDefault="00040F08" w:rsidP="00040F0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098F6D32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5E5CD5E1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6FE8C73C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040F08" w:rsidRPr="00E320B1" w14:paraId="39717D36" w14:textId="77777777" w:rsidTr="00040F08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50304F38" w14:textId="77777777" w:rsidR="00040F08" w:rsidRPr="00E320B1" w:rsidRDefault="00040F08" w:rsidP="00040F0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685BEC16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297CF28B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20ABBB56" w14:textId="77777777" w:rsidTr="00040F08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51DD5BBB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414E9FA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2160FBE1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773E887D" w14:textId="77777777" w:rsidR="00040F08" w:rsidRPr="00E320B1" w:rsidRDefault="00040F08">
      <w:pPr>
        <w:rPr>
          <w:rFonts w:ascii="Lucida Sans" w:hAnsi="Lucida Sans"/>
          <w:sz w:val="18"/>
        </w:rPr>
      </w:pPr>
    </w:p>
    <w:p w14:paraId="2E964525" w14:textId="55E76D23" w:rsidR="003C12CE" w:rsidRPr="00E320B1" w:rsidRDefault="003C12CE" w:rsidP="003C12CE">
      <w:pPr>
        <w:pStyle w:val="Ttulo2"/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t>2. Residência</w:t>
      </w:r>
    </w:p>
    <w:p w14:paraId="6BF099BE" w14:textId="77777777" w:rsidR="003C12CE" w:rsidRPr="00E320B1" w:rsidRDefault="003C12CE" w:rsidP="003C12CE">
      <w:pPr>
        <w:pStyle w:val="Ttulo2"/>
        <w:spacing w:before="0"/>
        <w:rPr>
          <w:rFonts w:ascii="Lucida Sans" w:hAnsi="Lucida Sans"/>
          <w:sz w:val="16"/>
        </w:rPr>
      </w:pPr>
      <w:r w:rsidRPr="00E320B1">
        <w:rPr>
          <w:rFonts w:ascii="Lucida Sans" w:hAnsi="Lucida Sans"/>
          <w:sz w:val="16"/>
        </w:rPr>
        <w:t>(Nos últimos 5 anos, de forma permanente num período igual ou superior a 6 meses)</w:t>
      </w:r>
    </w:p>
    <w:p w14:paraId="350710BB" w14:textId="7FC0AE1C" w:rsidR="00040F08" w:rsidRPr="00E320B1" w:rsidRDefault="00040F08" w:rsidP="003C12CE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040F08" w:rsidRPr="00E320B1" w14:paraId="63590814" w14:textId="77777777" w:rsidTr="00040F08">
        <w:tc>
          <w:tcPr>
            <w:tcW w:w="797" w:type="dxa"/>
            <w:vAlign w:val="bottom"/>
          </w:tcPr>
          <w:p w14:paraId="6B19B05F" w14:textId="77777777" w:rsidR="00040F08" w:rsidRPr="00E320B1" w:rsidRDefault="00040F08" w:rsidP="00040F0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53900F91" w14:textId="77777777" w:rsidR="00040F08" w:rsidRPr="00E320B1" w:rsidRDefault="008B6473" w:rsidP="00040F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/     /    </w:t>
            </w:r>
          </w:p>
        </w:tc>
        <w:tc>
          <w:tcPr>
            <w:tcW w:w="512" w:type="dxa"/>
            <w:vAlign w:val="bottom"/>
          </w:tcPr>
          <w:p w14:paraId="58B20C9C" w14:textId="77777777" w:rsidR="00040F08" w:rsidRPr="00E320B1" w:rsidRDefault="00040F08" w:rsidP="00040F08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419A9BD5" w14:textId="77777777" w:rsidR="00040F08" w:rsidRPr="00E320B1" w:rsidRDefault="008B6473" w:rsidP="00040F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/     /    </w:t>
            </w:r>
          </w:p>
        </w:tc>
      </w:tr>
    </w:tbl>
    <w:p w14:paraId="6997CEF7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040F08" w:rsidRPr="00E320B1" w14:paraId="670C35BF" w14:textId="77777777" w:rsidTr="00040F0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EBC28D" w14:textId="77777777" w:rsidR="00040F08" w:rsidRPr="00E320B1" w:rsidRDefault="00040F08" w:rsidP="00040F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2939FD9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44680ECA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74BB94D0" w14:textId="77777777" w:rsidTr="00040F0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76BC79" w14:textId="77777777" w:rsidR="00040F08" w:rsidRPr="00E320B1" w:rsidRDefault="00040F08" w:rsidP="00040F0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182950DD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040FFF23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5B48EB1E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040F08" w:rsidRPr="00E320B1" w14:paraId="2230110A" w14:textId="77777777" w:rsidTr="00040F08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1770CBF9" w14:textId="77777777" w:rsidR="00040F08" w:rsidRPr="00E320B1" w:rsidRDefault="00040F08" w:rsidP="00040F0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5D4DBC6A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0A4207C0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5CEAF425" w14:textId="77777777" w:rsidTr="00040F08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290A80A1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F56BB8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6C323367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3CA527DA" w14:textId="77777777" w:rsidR="00040F08" w:rsidRPr="00E320B1" w:rsidRDefault="00040F08">
      <w:pPr>
        <w:rPr>
          <w:rFonts w:ascii="Lucida Sans" w:hAnsi="Lucida Sans"/>
          <w:sz w:val="18"/>
        </w:rPr>
      </w:pPr>
    </w:p>
    <w:p w14:paraId="26F6AC11" w14:textId="77777777" w:rsidR="00040F08" w:rsidRPr="00E320B1" w:rsidRDefault="00040F08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040F08" w:rsidRPr="00E320B1" w14:paraId="0AF5AF4D" w14:textId="77777777" w:rsidTr="00040F08">
        <w:tc>
          <w:tcPr>
            <w:tcW w:w="797" w:type="dxa"/>
            <w:vAlign w:val="bottom"/>
          </w:tcPr>
          <w:p w14:paraId="6033C1CB" w14:textId="77777777" w:rsidR="00040F08" w:rsidRPr="00E320B1" w:rsidRDefault="00040F08" w:rsidP="00040F0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3C9E7CBC" w14:textId="77777777" w:rsidR="00040F08" w:rsidRPr="00E320B1" w:rsidRDefault="008B6473" w:rsidP="00040F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/     /    </w:t>
            </w:r>
          </w:p>
        </w:tc>
        <w:tc>
          <w:tcPr>
            <w:tcW w:w="512" w:type="dxa"/>
            <w:vAlign w:val="bottom"/>
          </w:tcPr>
          <w:p w14:paraId="27241908" w14:textId="77777777" w:rsidR="00040F08" w:rsidRPr="00E320B1" w:rsidRDefault="00040F08" w:rsidP="00040F08">
            <w:pPr>
              <w:pStyle w:val="Ttulo4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  <w:b/>
              </w:rPr>
              <w:t>a</w:t>
            </w:r>
            <w:r w:rsidRPr="00E320B1">
              <w:rPr>
                <w:rFonts w:ascii="Lucida Sans" w:hAnsi="Lucida Sans"/>
              </w:rPr>
              <w:t>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2EE10E7D" w14:textId="77777777" w:rsidR="00040F08" w:rsidRPr="00E320B1" w:rsidRDefault="008B6473" w:rsidP="00040F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 /     /    </w:t>
            </w:r>
          </w:p>
        </w:tc>
      </w:tr>
    </w:tbl>
    <w:p w14:paraId="0E52C0F1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040F08" w:rsidRPr="00E320B1" w14:paraId="57A09C34" w14:textId="77777777" w:rsidTr="00040F0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C09839" w14:textId="77777777" w:rsidR="00040F08" w:rsidRPr="00E320B1" w:rsidRDefault="00040F08" w:rsidP="00040F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529C7ECC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8B94BDF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01DE149A" w14:textId="77777777" w:rsidTr="00040F0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9549D6" w14:textId="77777777" w:rsidR="00040F08" w:rsidRPr="00E320B1" w:rsidRDefault="00040F08" w:rsidP="00040F0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453E7381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07E1F0C3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3FC90E6B" w14:textId="77777777" w:rsidR="00040F08" w:rsidRPr="00E320B1" w:rsidRDefault="00040F08" w:rsidP="00040F08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040F08" w:rsidRPr="00E320B1" w14:paraId="2221B911" w14:textId="77777777" w:rsidTr="00040F08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1F3AFABD" w14:textId="77777777" w:rsidR="00040F08" w:rsidRPr="00E320B1" w:rsidRDefault="00040F08" w:rsidP="00040F0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34B1E34D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2769D51E" w14:textId="77777777" w:rsidR="00040F08" w:rsidRPr="00E320B1" w:rsidRDefault="00040F08" w:rsidP="00040F08">
            <w:pPr>
              <w:pStyle w:val="FieldText"/>
              <w:rPr>
                <w:rFonts w:ascii="Lucida Sans" w:hAnsi="Lucida Sans"/>
              </w:rPr>
            </w:pPr>
          </w:p>
        </w:tc>
      </w:tr>
      <w:tr w:rsidR="00040F08" w:rsidRPr="00E320B1" w14:paraId="221081AF" w14:textId="77777777" w:rsidTr="00040F08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02C57A80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CF93240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2F09B278" w14:textId="77777777" w:rsidR="00040F08" w:rsidRPr="00E320B1" w:rsidRDefault="00040F08" w:rsidP="00040F0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6E4BD31D" w14:textId="77777777" w:rsidR="00040F08" w:rsidRPr="00E320B1" w:rsidRDefault="00040F08">
      <w:pPr>
        <w:rPr>
          <w:rFonts w:ascii="Lucida Sans" w:hAnsi="Lucida Sans"/>
        </w:rPr>
      </w:pPr>
    </w:p>
    <w:p w14:paraId="6DEEF6BE" w14:textId="77777777" w:rsidR="00CF65E3" w:rsidRPr="00E320B1" w:rsidRDefault="00CF65E3" w:rsidP="00CF65E3">
      <w:pPr>
        <w:rPr>
          <w:rFonts w:ascii="Lucida Sans" w:hAnsi="Lucida Sans"/>
          <w:sz w:val="18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CF65E3" w:rsidRPr="00E320B1" w14:paraId="10E14DC8" w14:textId="77777777" w:rsidTr="006C2148">
        <w:tc>
          <w:tcPr>
            <w:tcW w:w="797" w:type="dxa"/>
            <w:vAlign w:val="bottom"/>
          </w:tcPr>
          <w:p w14:paraId="037CD6EE" w14:textId="77777777" w:rsidR="00CF65E3" w:rsidRPr="00E320B1" w:rsidRDefault="00CF65E3" w:rsidP="006C214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674E1E55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3AEE93B9" w14:textId="77777777" w:rsidR="00CF65E3" w:rsidRPr="00E320B1" w:rsidRDefault="00CF65E3" w:rsidP="006C2148">
            <w:pPr>
              <w:pStyle w:val="Ttulo4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  <w:b/>
              </w:rPr>
              <w:t>a</w:t>
            </w:r>
            <w:r w:rsidRPr="00E320B1">
              <w:rPr>
                <w:rFonts w:ascii="Lucida Sans" w:hAnsi="Lucida Sans"/>
              </w:rPr>
              <w:t>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6DA5E8CF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2E719972" w14:textId="77777777" w:rsidR="00CF65E3" w:rsidRPr="00E320B1" w:rsidRDefault="00CF65E3" w:rsidP="00CF65E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CF65E3" w:rsidRPr="00E320B1" w14:paraId="1FC98FE5" w14:textId="77777777" w:rsidTr="006C214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186F32" w14:textId="77777777" w:rsidR="00CF65E3" w:rsidRPr="00E320B1" w:rsidRDefault="00CF65E3" w:rsidP="006C214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5F6EC7A0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7ED25A2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</w:tr>
      <w:tr w:rsidR="00CF65E3" w:rsidRPr="00E320B1" w14:paraId="350E4659" w14:textId="77777777" w:rsidTr="006C214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20814" w14:textId="77777777" w:rsidR="00CF65E3" w:rsidRPr="00E320B1" w:rsidRDefault="00CF65E3" w:rsidP="006C214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6D1CB078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00AAD732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7FAD8C1C" w14:textId="77777777" w:rsidR="00CF65E3" w:rsidRPr="00E320B1" w:rsidRDefault="00CF65E3" w:rsidP="00CF65E3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CF65E3" w:rsidRPr="00E320B1" w14:paraId="55771AA7" w14:textId="77777777" w:rsidTr="006C2148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3FE51A53" w14:textId="77777777" w:rsidR="00CF65E3" w:rsidRPr="00E320B1" w:rsidRDefault="00CF65E3" w:rsidP="006C214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532FC608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6ACCFF9D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</w:tr>
      <w:tr w:rsidR="00CF65E3" w:rsidRPr="00E320B1" w14:paraId="1759A8F4" w14:textId="77777777" w:rsidTr="006C2148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554652CE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5E39663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070CF683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65B3564E" w14:textId="77777777" w:rsidR="00CF65E3" w:rsidRPr="00E320B1" w:rsidRDefault="00CF65E3" w:rsidP="00CF65E3">
      <w:pPr>
        <w:rPr>
          <w:rFonts w:ascii="Lucida Sans" w:hAnsi="Lucida Sans"/>
        </w:rPr>
      </w:pPr>
    </w:p>
    <w:p w14:paraId="2C02DAFC" w14:textId="77777777" w:rsidR="00CF65E3" w:rsidRPr="00E320B1" w:rsidRDefault="00CF65E3" w:rsidP="00CF65E3">
      <w:pPr>
        <w:rPr>
          <w:rFonts w:ascii="Lucida Sans" w:hAnsi="Lucida Sans"/>
          <w:sz w:val="18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CF65E3" w:rsidRPr="00E320B1" w14:paraId="1EC9EC2F" w14:textId="77777777" w:rsidTr="006C2148">
        <w:tc>
          <w:tcPr>
            <w:tcW w:w="797" w:type="dxa"/>
            <w:vAlign w:val="bottom"/>
          </w:tcPr>
          <w:p w14:paraId="0497B790" w14:textId="77777777" w:rsidR="00CF65E3" w:rsidRPr="00E320B1" w:rsidRDefault="00CF65E3" w:rsidP="006C214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4B69C3C3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3387EF60" w14:textId="77777777" w:rsidR="00CF65E3" w:rsidRPr="00E320B1" w:rsidRDefault="00CF65E3" w:rsidP="006C2148">
            <w:pPr>
              <w:pStyle w:val="Ttulo4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  <w:b/>
              </w:rPr>
              <w:t>a</w:t>
            </w:r>
            <w:r w:rsidRPr="00E320B1">
              <w:rPr>
                <w:rFonts w:ascii="Lucida Sans" w:hAnsi="Lucida Sans"/>
              </w:rPr>
              <w:t>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00F7000F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43768B69" w14:textId="77777777" w:rsidR="00CF65E3" w:rsidRPr="00E320B1" w:rsidRDefault="00CF65E3" w:rsidP="00CF65E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CF65E3" w:rsidRPr="00E320B1" w14:paraId="743FACE7" w14:textId="77777777" w:rsidTr="006C214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F134C" w14:textId="77777777" w:rsidR="00CF65E3" w:rsidRPr="00E320B1" w:rsidRDefault="00CF65E3" w:rsidP="006C214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64242C2A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ABF3421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</w:tr>
      <w:tr w:rsidR="00CF65E3" w:rsidRPr="00E320B1" w14:paraId="5856C146" w14:textId="77777777" w:rsidTr="006C214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90EBB" w14:textId="77777777" w:rsidR="00CF65E3" w:rsidRPr="00E320B1" w:rsidRDefault="00CF65E3" w:rsidP="006C214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2716FCAB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37E7F2B4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13418B20" w14:textId="77777777" w:rsidR="00CF65E3" w:rsidRPr="00E320B1" w:rsidRDefault="00CF65E3" w:rsidP="00CF65E3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CF65E3" w:rsidRPr="00E320B1" w14:paraId="374C9593" w14:textId="77777777" w:rsidTr="006C2148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5483054B" w14:textId="77777777" w:rsidR="00CF65E3" w:rsidRPr="00E320B1" w:rsidRDefault="00CF65E3" w:rsidP="006C214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416EF0B4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5814F6CA" w14:textId="77777777" w:rsidR="00CF65E3" w:rsidRPr="00E320B1" w:rsidRDefault="00CF65E3" w:rsidP="006C2148">
            <w:pPr>
              <w:pStyle w:val="FieldText"/>
              <w:rPr>
                <w:rFonts w:ascii="Lucida Sans" w:hAnsi="Lucida Sans"/>
              </w:rPr>
            </w:pPr>
          </w:p>
        </w:tc>
      </w:tr>
      <w:tr w:rsidR="00CF65E3" w:rsidRPr="00E320B1" w14:paraId="11F9E429" w14:textId="77777777" w:rsidTr="006C2148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1012FB5A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3416218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3E5D079D" w14:textId="77777777" w:rsidR="00CF65E3" w:rsidRPr="00E320B1" w:rsidRDefault="00CF65E3" w:rsidP="006C214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3AB2AF5E" w14:textId="77777777" w:rsidR="00264F58" w:rsidRPr="00E320B1" w:rsidRDefault="00264F58" w:rsidP="00C14EC1">
      <w:pPr>
        <w:jc w:val="both"/>
        <w:rPr>
          <w:rFonts w:ascii="Lucida Sans" w:hAnsi="Lucida Sans"/>
          <w:sz w:val="16"/>
        </w:rPr>
      </w:pPr>
    </w:p>
    <w:p w14:paraId="73FE8502" w14:textId="77777777" w:rsidR="00264F58" w:rsidRPr="00E320B1" w:rsidRDefault="00264F58" w:rsidP="00C14EC1">
      <w:pPr>
        <w:jc w:val="both"/>
        <w:rPr>
          <w:rFonts w:ascii="Lucida Sans" w:hAnsi="Lucida Sans"/>
          <w:sz w:val="16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612862" w:rsidRPr="00E320B1" w14:paraId="133863E8" w14:textId="77777777" w:rsidTr="00522ACA">
        <w:tc>
          <w:tcPr>
            <w:tcW w:w="797" w:type="dxa"/>
            <w:vAlign w:val="bottom"/>
          </w:tcPr>
          <w:p w14:paraId="06419218" w14:textId="77777777" w:rsidR="00612862" w:rsidRPr="00E320B1" w:rsidRDefault="00612862" w:rsidP="00522AC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1C8E59A5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1C11C7E4" w14:textId="77777777" w:rsidR="00612862" w:rsidRPr="00E320B1" w:rsidRDefault="00612862" w:rsidP="00522ACA">
            <w:pPr>
              <w:pStyle w:val="Ttulo4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  <w:b/>
              </w:rPr>
              <w:t>a</w:t>
            </w:r>
            <w:r w:rsidRPr="00E320B1">
              <w:rPr>
                <w:rFonts w:ascii="Lucida Sans" w:hAnsi="Lucida Sans"/>
              </w:rPr>
              <w:t>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712E2B19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755D7EA4" w14:textId="77777777" w:rsidR="00612862" w:rsidRPr="00E320B1" w:rsidRDefault="00612862" w:rsidP="00612862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612862" w:rsidRPr="00E320B1" w14:paraId="4C2AF717" w14:textId="77777777" w:rsidTr="00522ACA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D03EBC" w14:textId="77777777" w:rsidR="00612862" w:rsidRPr="00E320B1" w:rsidRDefault="00612862" w:rsidP="00522ACA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36036E2A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CA6201E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</w:tr>
      <w:tr w:rsidR="00612862" w:rsidRPr="00E320B1" w14:paraId="35CAE9E2" w14:textId="77777777" w:rsidTr="00522ACA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55FF2E" w14:textId="77777777" w:rsidR="00612862" w:rsidRPr="00E320B1" w:rsidRDefault="00612862" w:rsidP="00522ACA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292B48AD" w14:textId="77777777" w:rsidR="00612862" w:rsidRPr="00E320B1" w:rsidRDefault="00612862" w:rsidP="00522ACA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7C8FDAD4" w14:textId="77777777" w:rsidR="00612862" w:rsidRPr="00E320B1" w:rsidRDefault="00612862" w:rsidP="00522ACA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447B481C" w14:textId="77777777" w:rsidR="00612862" w:rsidRPr="00E320B1" w:rsidRDefault="00612862" w:rsidP="00612862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612862" w:rsidRPr="00E320B1" w14:paraId="27664606" w14:textId="77777777" w:rsidTr="00522ACA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488A3F2D" w14:textId="77777777" w:rsidR="00612862" w:rsidRPr="00E320B1" w:rsidRDefault="00612862" w:rsidP="00522ACA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7AA6757D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5EF63BF0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</w:tr>
      <w:tr w:rsidR="00612862" w:rsidRPr="00E320B1" w14:paraId="2D34B2EF" w14:textId="77777777" w:rsidTr="00522ACA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199913DF" w14:textId="77777777" w:rsidR="00612862" w:rsidRPr="00E320B1" w:rsidRDefault="00612862" w:rsidP="00522ACA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09C14A0" w14:textId="77777777" w:rsidR="00612862" w:rsidRPr="00E320B1" w:rsidRDefault="00612862" w:rsidP="00522ACA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1ED003F6" w14:textId="77777777" w:rsidR="00612862" w:rsidRPr="00E320B1" w:rsidRDefault="00612862" w:rsidP="00522ACA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3ECB57C0" w14:textId="77777777" w:rsidR="005A1F87" w:rsidRPr="00E320B1" w:rsidRDefault="005A1F87" w:rsidP="003C12CE">
      <w:pPr>
        <w:jc w:val="both"/>
        <w:rPr>
          <w:rFonts w:ascii="Lucida Sans" w:hAnsi="Lucida Sans"/>
          <w:sz w:val="16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3C12CE" w:rsidRPr="00E320B1" w14:paraId="01788AA3" w14:textId="77777777" w:rsidTr="009A0DA8">
        <w:tc>
          <w:tcPr>
            <w:tcW w:w="797" w:type="dxa"/>
            <w:vAlign w:val="bottom"/>
          </w:tcPr>
          <w:p w14:paraId="365937C2" w14:textId="77777777" w:rsidR="003C12CE" w:rsidRPr="00E320B1" w:rsidRDefault="003C12CE" w:rsidP="009A0DA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17BCEE23" w14:textId="77777777" w:rsidR="003C12CE" w:rsidRPr="00E320B1" w:rsidRDefault="003C12CE" w:rsidP="009A0DA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46087454" w14:textId="77777777" w:rsidR="003C12CE" w:rsidRPr="00E320B1" w:rsidRDefault="003C12CE" w:rsidP="009A0DA8">
            <w:pPr>
              <w:pStyle w:val="Ttulo4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  <w:b/>
              </w:rPr>
              <w:t>a</w:t>
            </w:r>
            <w:r w:rsidRPr="00E320B1">
              <w:rPr>
                <w:rFonts w:ascii="Lucida Sans" w:hAnsi="Lucida Sans"/>
              </w:rPr>
              <w:t>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4D639C85" w14:textId="77777777" w:rsidR="003C12CE" w:rsidRPr="00E320B1" w:rsidRDefault="003C12CE" w:rsidP="009A0DA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086B4D69" w14:textId="77777777" w:rsidR="003C12CE" w:rsidRPr="00E320B1" w:rsidRDefault="003C12CE" w:rsidP="003C12CE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3C12CE" w:rsidRPr="00E320B1" w14:paraId="416BC44C" w14:textId="77777777" w:rsidTr="009A0DA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855F7C" w14:textId="77777777" w:rsidR="003C12CE" w:rsidRPr="00E320B1" w:rsidRDefault="003C12CE" w:rsidP="009A0DA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72ACC8B6" w14:textId="77777777" w:rsidR="003C12CE" w:rsidRPr="00E320B1" w:rsidRDefault="003C12CE" w:rsidP="009A0DA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699CDA33" w14:textId="77777777" w:rsidR="003C12CE" w:rsidRPr="00E320B1" w:rsidRDefault="003C12CE" w:rsidP="009A0DA8">
            <w:pPr>
              <w:pStyle w:val="FieldText"/>
              <w:rPr>
                <w:rFonts w:ascii="Lucida Sans" w:hAnsi="Lucida Sans"/>
              </w:rPr>
            </w:pPr>
          </w:p>
        </w:tc>
      </w:tr>
      <w:tr w:rsidR="003C12CE" w:rsidRPr="00E320B1" w14:paraId="4B14E598" w14:textId="77777777" w:rsidTr="009A0DA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56756B" w14:textId="77777777" w:rsidR="003C12CE" w:rsidRPr="00E320B1" w:rsidRDefault="003C12CE" w:rsidP="009A0DA8">
            <w:pPr>
              <w:rPr>
                <w:rFonts w:ascii="Lucida Sans" w:hAnsi="Lucida Sans"/>
                <w:sz w:val="14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35E37399" w14:textId="77777777" w:rsidR="003C12CE" w:rsidRPr="00E320B1" w:rsidRDefault="003C12CE" w:rsidP="009A0DA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Av./Rua/Praça/etc.</w:t>
            </w: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71D6735F" w14:textId="77777777" w:rsidR="003C12CE" w:rsidRPr="00E320B1" w:rsidRDefault="003C12CE" w:rsidP="009A0DA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N.º/Piso/Fração</w:t>
            </w:r>
          </w:p>
        </w:tc>
      </w:tr>
    </w:tbl>
    <w:p w14:paraId="7BB8C937" w14:textId="77777777" w:rsidR="003C12CE" w:rsidRPr="00E320B1" w:rsidRDefault="003C12CE" w:rsidP="003C12CE">
      <w:pPr>
        <w:rPr>
          <w:rFonts w:ascii="Lucida Sans" w:hAnsi="Lucida Sans"/>
        </w:rPr>
      </w:pPr>
    </w:p>
    <w:tbl>
      <w:tblPr>
        <w:tblW w:w="5000" w:type="pct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45"/>
        <w:gridCol w:w="2819"/>
        <w:gridCol w:w="2016"/>
      </w:tblGrid>
      <w:tr w:rsidR="003C12CE" w:rsidRPr="00E320B1" w14:paraId="21FB7046" w14:textId="77777777" w:rsidTr="009A0DA8">
        <w:trPr>
          <w:trHeight w:val="299"/>
        </w:trPr>
        <w:tc>
          <w:tcPr>
            <w:tcW w:w="5250" w:type="dxa"/>
            <w:tcBorders>
              <w:bottom w:val="single" w:sz="4" w:space="0" w:color="auto"/>
            </w:tcBorders>
            <w:vAlign w:val="bottom"/>
          </w:tcPr>
          <w:p w14:paraId="7B0C2A61" w14:textId="77777777" w:rsidR="003C12CE" w:rsidRPr="00E320B1" w:rsidRDefault="003C12CE" w:rsidP="009A0DA8">
            <w:pPr>
              <w:pStyle w:val="FieldText"/>
              <w:ind w:hanging="230"/>
              <w:rPr>
                <w:rFonts w:ascii="Lucida Sans" w:hAnsi="Lucida Sans"/>
              </w:rPr>
            </w:pPr>
          </w:p>
        </w:tc>
        <w:tc>
          <w:tcPr>
            <w:tcW w:w="2822" w:type="dxa"/>
            <w:tcBorders>
              <w:bottom w:val="single" w:sz="4" w:space="0" w:color="auto"/>
            </w:tcBorders>
            <w:vAlign w:val="bottom"/>
          </w:tcPr>
          <w:p w14:paraId="1CC2BE8E" w14:textId="77777777" w:rsidR="003C12CE" w:rsidRPr="00E320B1" w:rsidRDefault="003C12CE" w:rsidP="009A0DA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2018" w:type="dxa"/>
            <w:tcBorders>
              <w:bottom w:val="single" w:sz="4" w:space="0" w:color="auto"/>
            </w:tcBorders>
            <w:vAlign w:val="bottom"/>
          </w:tcPr>
          <w:p w14:paraId="7615160A" w14:textId="77777777" w:rsidR="003C12CE" w:rsidRPr="00E320B1" w:rsidRDefault="003C12CE" w:rsidP="009A0DA8">
            <w:pPr>
              <w:pStyle w:val="FieldText"/>
              <w:rPr>
                <w:rFonts w:ascii="Lucida Sans" w:hAnsi="Lucida Sans"/>
              </w:rPr>
            </w:pPr>
          </w:p>
        </w:tc>
      </w:tr>
      <w:tr w:rsidR="003C12CE" w:rsidRPr="00E320B1" w14:paraId="1AE77F07" w14:textId="77777777" w:rsidTr="009A0DA8">
        <w:trPr>
          <w:trHeight w:val="299"/>
        </w:trPr>
        <w:tc>
          <w:tcPr>
            <w:tcW w:w="5250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14:paraId="460F03F9" w14:textId="77777777" w:rsidR="003C12CE" w:rsidRPr="00E320B1" w:rsidRDefault="003C12CE" w:rsidP="009A0DA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Cidade</w:t>
            </w:r>
          </w:p>
        </w:tc>
        <w:tc>
          <w:tcPr>
            <w:tcW w:w="2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918396E" w14:textId="77777777" w:rsidR="003C12CE" w:rsidRPr="00E320B1" w:rsidRDefault="003C12CE" w:rsidP="009A0DA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País</w:t>
            </w: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</w:tcBorders>
            <w:vAlign w:val="bottom"/>
          </w:tcPr>
          <w:p w14:paraId="415FFFDC" w14:textId="77777777" w:rsidR="003C12CE" w:rsidRPr="00E320B1" w:rsidRDefault="003C12CE" w:rsidP="009A0DA8">
            <w:pPr>
              <w:pStyle w:val="Ttulo3"/>
              <w:rPr>
                <w:rFonts w:ascii="Lucida Sans" w:hAnsi="Lucida Sans"/>
                <w:sz w:val="14"/>
              </w:rPr>
            </w:pPr>
            <w:r w:rsidRPr="00E320B1">
              <w:rPr>
                <w:rFonts w:ascii="Lucida Sans" w:hAnsi="Lucida Sans"/>
                <w:sz w:val="14"/>
              </w:rPr>
              <w:t>Código Postal</w:t>
            </w:r>
          </w:p>
        </w:tc>
      </w:tr>
    </w:tbl>
    <w:p w14:paraId="4B0C826F" w14:textId="10125DB8" w:rsidR="003C12CE" w:rsidRPr="00E320B1" w:rsidRDefault="003C12CE">
      <w:pPr>
        <w:rPr>
          <w:rFonts w:ascii="Lucida Sans" w:hAnsi="Lucida Sans"/>
          <w:b/>
          <w:color w:val="FFFFFF" w:themeColor="background1"/>
          <w:sz w:val="28"/>
        </w:rPr>
      </w:pPr>
      <w:r w:rsidRPr="00E320B1">
        <w:rPr>
          <w:rFonts w:ascii="Lucida Sans" w:hAnsi="Lucida Sans"/>
          <w:sz w:val="28"/>
        </w:rPr>
        <w:br w:type="page"/>
      </w:r>
    </w:p>
    <w:p w14:paraId="59C14800" w14:textId="39F4B0B2" w:rsidR="00264F58" w:rsidRPr="00E320B1" w:rsidRDefault="00264F58" w:rsidP="003C12CE">
      <w:pPr>
        <w:pStyle w:val="Ttulo2"/>
        <w:tabs>
          <w:tab w:val="left" w:pos="666"/>
          <w:tab w:val="center" w:pos="5040"/>
        </w:tabs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lastRenderedPageBreak/>
        <w:t>3. Formação Académica</w:t>
      </w:r>
    </w:p>
    <w:p w14:paraId="66F40549" w14:textId="77777777" w:rsidR="00264F58" w:rsidRPr="00E320B1" w:rsidRDefault="00264F58" w:rsidP="00612862">
      <w:pPr>
        <w:pStyle w:val="Ttulo2"/>
        <w:spacing w:before="0"/>
        <w:rPr>
          <w:rFonts w:ascii="Lucida Sans" w:hAnsi="Lucida Sans"/>
          <w:sz w:val="16"/>
        </w:rPr>
      </w:pPr>
      <w:r w:rsidRPr="00E320B1">
        <w:rPr>
          <w:rFonts w:ascii="Lucida Sans" w:hAnsi="Lucida Sans"/>
          <w:sz w:val="16"/>
        </w:rPr>
        <w:t>(Nos últimos 5 anos)</w:t>
      </w:r>
    </w:p>
    <w:p w14:paraId="3A7BA0D4" w14:textId="77777777" w:rsidR="00C80E3E" w:rsidRPr="00E320B1" w:rsidRDefault="008F029C" w:rsidP="00C14EC1">
      <w:pPr>
        <w:jc w:val="both"/>
        <w:rPr>
          <w:rFonts w:ascii="Lucida Sans" w:hAnsi="Lucida Sans"/>
          <w:szCs w:val="19"/>
        </w:rPr>
      </w:pPr>
      <w:r w:rsidRPr="00E320B1">
        <w:rPr>
          <w:rFonts w:ascii="Lucida Sans" w:hAnsi="Lucida Sans"/>
          <w:b/>
          <w:szCs w:val="19"/>
        </w:rPr>
        <w:t>3.1.</w:t>
      </w:r>
      <w:r w:rsidRPr="00E320B1">
        <w:rPr>
          <w:rFonts w:ascii="Lucida Sans" w:hAnsi="Lucida Sans"/>
          <w:szCs w:val="19"/>
        </w:rPr>
        <w:t xml:space="preserve"> </w:t>
      </w:r>
      <w:r w:rsidR="00C80E3E" w:rsidRPr="00E320B1">
        <w:rPr>
          <w:rFonts w:ascii="Lucida Sans" w:hAnsi="Lucida Sans"/>
          <w:szCs w:val="19"/>
        </w:rPr>
        <w:t xml:space="preserve">Nos 5 anos anteriores à realização deste inquérito pessoal, </w:t>
      </w:r>
      <w:r w:rsidR="0042156B" w:rsidRPr="00E320B1">
        <w:rPr>
          <w:rFonts w:ascii="Lucida Sans" w:hAnsi="Lucida Sans"/>
          <w:szCs w:val="19"/>
        </w:rPr>
        <w:t>teve</w:t>
      </w:r>
      <w:r w:rsidR="000F51BE" w:rsidRPr="00E320B1">
        <w:rPr>
          <w:rFonts w:ascii="Lucida Sans" w:hAnsi="Lucida Sans"/>
          <w:szCs w:val="19"/>
        </w:rPr>
        <w:t xml:space="preserve"> algum tipo de</w:t>
      </w:r>
      <w:r w:rsidR="0042156B" w:rsidRPr="00E320B1">
        <w:rPr>
          <w:rFonts w:ascii="Lucida Sans" w:hAnsi="Lucida Sans"/>
          <w:szCs w:val="19"/>
        </w:rPr>
        <w:t xml:space="preserve"> formação académica</w:t>
      </w:r>
      <w:r w:rsidR="00C80E3E" w:rsidRPr="00E320B1">
        <w:rPr>
          <w:rFonts w:ascii="Lucida Sans" w:hAnsi="Lucida Sans"/>
          <w:szCs w:val="19"/>
        </w:rPr>
        <w:t>?</w:t>
      </w:r>
      <w:r w:rsidR="0042156B" w:rsidRPr="00E320B1">
        <w:rPr>
          <w:rFonts w:ascii="Lucida Sans" w:hAnsi="Lucida Sans"/>
          <w:szCs w:val="19"/>
        </w:rPr>
        <w:t xml:space="preserve"> (</w:t>
      </w:r>
      <w:r w:rsidR="0042156B" w:rsidRPr="00E320B1">
        <w:rPr>
          <w:rFonts w:ascii="Lucida Sans" w:hAnsi="Lucida Sans"/>
          <w:b/>
          <w:szCs w:val="19"/>
        </w:rPr>
        <w:t>Nota</w:t>
      </w:r>
      <w:r w:rsidR="0042156B" w:rsidRPr="00E320B1">
        <w:rPr>
          <w:rFonts w:ascii="Lucida Sans" w:hAnsi="Lucida Sans"/>
          <w:szCs w:val="19"/>
        </w:rPr>
        <w:t xml:space="preserve">: consultar o </w:t>
      </w:r>
      <w:r w:rsidR="0042156B" w:rsidRPr="00E320B1">
        <w:rPr>
          <w:rFonts w:ascii="Lucida Sans" w:hAnsi="Lucida Sans"/>
          <w:b/>
          <w:szCs w:val="19"/>
        </w:rPr>
        <w:t>ponto 2</w:t>
      </w:r>
      <w:r w:rsidR="0042156B" w:rsidRPr="00E320B1">
        <w:rPr>
          <w:rFonts w:ascii="Lucida Sans" w:hAnsi="Lucida Sans"/>
          <w:szCs w:val="19"/>
        </w:rPr>
        <w:t xml:space="preserve"> do campo </w:t>
      </w:r>
      <w:r w:rsidR="00431ACA" w:rsidRPr="00E320B1">
        <w:rPr>
          <w:rFonts w:ascii="Lucida Sans" w:hAnsi="Lucida Sans"/>
          <w:b/>
          <w:szCs w:val="19"/>
        </w:rPr>
        <w:t>8</w:t>
      </w:r>
      <w:r w:rsidR="0042156B" w:rsidRPr="00E320B1">
        <w:rPr>
          <w:rFonts w:ascii="Lucida Sans" w:hAnsi="Lucida Sans"/>
          <w:b/>
          <w:szCs w:val="19"/>
        </w:rPr>
        <w:t>. Instruções</w:t>
      </w:r>
      <w:r w:rsidR="0042156B" w:rsidRPr="00E320B1">
        <w:rPr>
          <w:rFonts w:ascii="Lucida Sans" w:hAnsi="Lucida Sans"/>
          <w:szCs w:val="19"/>
        </w:rPr>
        <w:t>)</w:t>
      </w:r>
    </w:p>
    <w:p w14:paraId="33D5C0A7" w14:textId="77777777" w:rsidR="00C80E3E" w:rsidRPr="00E320B1" w:rsidRDefault="00C80E3E" w:rsidP="00C14EC1">
      <w:pPr>
        <w:jc w:val="both"/>
        <w:rPr>
          <w:rFonts w:ascii="Lucida Sans" w:hAnsi="Lucida Sans"/>
          <w:szCs w:val="19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9"/>
        <w:gridCol w:w="849"/>
        <w:gridCol w:w="849"/>
        <w:gridCol w:w="850"/>
      </w:tblGrid>
      <w:tr w:rsidR="00C80E3E" w:rsidRPr="00E320B1" w14:paraId="6FD6BF81" w14:textId="77777777" w:rsidTr="00C80E3E">
        <w:tc>
          <w:tcPr>
            <w:tcW w:w="849" w:type="dxa"/>
            <w:vAlign w:val="center"/>
          </w:tcPr>
          <w:p w14:paraId="2A4CA621" w14:textId="77777777" w:rsidR="00C80E3E" w:rsidRPr="00E320B1" w:rsidRDefault="0000327A" w:rsidP="00C80E3E">
            <w:pPr>
              <w:jc w:val="right"/>
              <w:rPr>
                <w:rFonts w:ascii="Lucida Sans" w:hAnsi="Lucida Sans"/>
                <w:szCs w:val="19"/>
              </w:rPr>
            </w:pPr>
            <w:sdt>
              <w:sdtPr>
                <w:rPr>
                  <w:rFonts w:cs="Arial"/>
                  <w:b/>
                  <w:sz w:val="20"/>
                  <w:szCs w:val="20"/>
                </w:rPr>
                <w:id w:val="-1292359398"/>
                <w14:checkbox>
                  <w14:checked w14:val="0"/>
                  <w14:checkedState w14:val="2612" w14:font="Lucida Sans"/>
                  <w14:uncheckedState w14:val="2610" w14:font="Lucida Sans"/>
                </w14:checkbox>
              </w:sdtPr>
              <w:sdtEndPr/>
              <w:sdtContent>
                <w:r w:rsidR="00945114" w:rsidRPr="00E320B1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49" w:type="dxa"/>
            <w:vAlign w:val="center"/>
          </w:tcPr>
          <w:p w14:paraId="598E0333" w14:textId="77777777" w:rsidR="00C80E3E" w:rsidRPr="00E320B1" w:rsidRDefault="00C80E3E" w:rsidP="00C14EC1">
            <w:pPr>
              <w:jc w:val="both"/>
              <w:rPr>
                <w:rFonts w:ascii="Lucida Sans" w:hAnsi="Lucida Sans"/>
                <w:b/>
                <w:szCs w:val="19"/>
              </w:rPr>
            </w:pPr>
            <w:r w:rsidRPr="00E320B1">
              <w:rPr>
                <w:rFonts w:ascii="Lucida Sans" w:hAnsi="Lucida Sans"/>
                <w:b/>
                <w:szCs w:val="19"/>
              </w:rPr>
              <w:t>Sim</w:t>
            </w:r>
          </w:p>
        </w:tc>
        <w:tc>
          <w:tcPr>
            <w:tcW w:w="849" w:type="dxa"/>
            <w:vAlign w:val="center"/>
          </w:tcPr>
          <w:p w14:paraId="381D92BF" w14:textId="77777777" w:rsidR="00C80E3E" w:rsidRPr="00E320B1" w:rsidRDefault="0000327A" w:rsidP="00C80E3E">
            <w:pPr>
              <w:jc w:val="right"/>
              <w:rPr>
                <w:rFonts w:ascii="Lucida Sans" w:hAnsi="Lucida Sans"/>
                <w:szCs w:val="19"/>
              </w:rPr>
            </w:pPr>
            <w:sdt>
              <w:sdtPr>
                <w:rPr>
                  <w:rFonts w:cs="Arial"/>
                  <w:b/>
                  <w:sz w:val="20"/>
                  <w:szCs w:val="20"/>
                </w:rPr>
                <w:id w:val="663127300"/>
                <w14:checkbox>
                  <w14:checked w14:val="0"/>
                  <w14:checkedState w14:val="2612" w14:font="Lucida Sans"/>
                  <w14:uncheckedState w14:val="2610" w14:font="Lucida Sans"/>
                </w14:checkbox>
              </w:sdtPr>
              <w:sdtEndPr/>
              <w:sdtContent>
                <w:r w:rsidR="00945114" w:rsidRPr="00E320B1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850" w:type="dxa"/>
            <w:vAlign w:val="center"/>
          </w:tcPr>
          <w:p w14:paraId="61936D58" w14:textId="77777777" w:rsidR="00C80E3E" w:rsidRPr="00E320B1" w:rsidRDefault="00C80E3E" w:rsidP="00C14EC1">
            <w:pPr>
              <w:jc w:val="both"/>
              <w:rPr>
                <w:rFonts w:ascii="Lucida Sans" w:hAnsi="Lucida Sans"/>
                <w:b/>
                <w:szCs w:val="19"/>
              </w:rPr>
            </w:pPr>
            <w:r w:rsidRPr="00E320B1">
              <w:rPr>
                <w:rFonts w:ascii="Lucida Sans" w:hAnsi="Lucida Sans"/>
                <w:b/>
                <w:szCs w:val="19"/>
              </w:rPr>
              <w:t>Não</w:t>
            </w:r>
          </w:p>
        </w:tc>
      </w:tr>
    </w:tbl>
    <w:p w14:paraId="1C7D9F57" w14:textId="77777777" w:rsidR="00C80E3E" w:rsidRPr="00E320B1" w:rsidRDefault="00C80E3E" w:rsidP="00C14EC1">
      <w:pPr>
        <w:jc w:val="both"/>
        <w:rPr>
          <w:rFonts w:ascii="Lucida Sans" w:hAnsi="Lucida Sans"/>
          <w:szCs w:val="19"/>
        </w:rPr>
      </w:pPr>
    </w:p>
    <w:p w14:paraId="1A56A09A" w14:textId="77777777" w:rsidR="00C80E3E" w:rsidRPr="00E320B1" w:rsidRDefault="00C80E3E" w:rsidP="00C14EC1">
      <w:pPr>
        <w:jc w:val="both"/>
        <w:rPr>
          <w:rFonts w:ascii="Lucida Sans" w:hAnsi="Lucida Sans"/>
          <w:szCs w:val="19"/>
        </w:rPr>
      </w:pPr>
      <w:r w:rsidRPr="00E320B1">
        <w:rPr>
          <w:rFonts w:ascii="Lucida Sans" w:hAnsi="Lucida Sans"/>
          <w:szCs w:val="19"/>
        </w:rPr>
        <w:t xml:space="preserve">Se respondeu </w:t>
      </w:r>
      <w:r w:rsidR="00EC2A0A" w:rsidRPr="00E320B1">
        <w:rPr>
          <w:rFonts w:ascii="Lucida Sans" w:hAnsi="Lucida Sans"/>
          <w:b/>
          <w:szCs w:val="19"/>
        </w:rPr>
        <w:t>S</w:t>
      </w:r>
      <w:r w:rsidRPr="00E320B1">
        <w:rPr>
          <w:rFonts w:ascii="Lucida Sans" w:hAnsi="Lucida Sans"/>
          <w:b/>
          <w:szCs w:val="19"/>
        </w:rPr>
        <w:t>im</w:t>
      </w:r>
      <w:r w:rsidRPr="00E320B1">
        <w:rPr>
          <w:rFonts w:ascii="Lucida Sans" w:hAnsi="Lucida Sans"/>
          <w:szCs w:val="19"/>
        </w:rPr>
        <w:t>, na questão anterior, por favor, preencha os campos seguintes</w:t>
      </w:r>
      <w:r w:rsidR="00116D5A" w:rsidRPr="00E320B1">
        <w:rPr>
          <w:rFonts w:ascii="Lucida Sans" w:hAnsi="Lucida Sans"/>
          <w:szCs w:val="19"/>
        </w:rPr>
        <w:t xml:space="preserve"> com a informação </w:t>
      </w:r>
      <w:r w:rsidR="00544187" w:rsidRPr="00E320B1">
        <w:rPr>
          <w:rFonts w:ascii="Lucida Sans" w:hAnsi="Lucida Sans"/>
          <w:szCs w:val="19"/>
        </w:rPr>
        <w:t xml:space="preserve">relativa </w:t>
      </w:r>
      <w:r w:rsidR="0042156B" w:rsidRPr="00E320B1">
        <w:rPr>
          <w:rFonts w:ascii="Lucida Sans" w:hAnsi="Lucida Sans"/>
          <w:szCs w:val="19"/>
        </w:rPr>
        <w:t>a toda a formação académica frequentada</w:t>
      </w:r>
      <w:r w:rsidR="00116D5A" w:rsidRPr="00E320B1">
        <w:rPr>
          <w:rFonts w:ascii="Lucida Sans" w:hAnsi="Lucida Sans"/>
          <w:szCs w:val="19"/>
        </w:rPr>
        <w:t>.</w:t>
      </w:r>
    </w:p>
    <w:p w14:paraId="085BFF2D" w14:textId="77777777" w:rsidR="006146D0" w:rsidRPr="00E320B1" w:rsidRDefault="006146D0" w:rsidP="00C14EC1">
      <w:pPr>
        <w:jc w:val="both"/>
        <w:rPr>
          <w:rFonts w:ascii="Lucida Sans" w:hAnsi="Lucida Sans"/>
          <w:szCs w:val="19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8B6473" w:rsidRPr="00E320B1" w14:paraId="766D5D54" w14:textId="77777777" w:rsidTr="006146D0">
        <w:tc>
          <w:tcPr>
            <w:tcW w:w="796" w:type="dxa"/>
            <w:vAlign w:val="bottom"/>
          </w:tcPr>
          <w:p w14:paraId="4C5922E9" w14:textId="77777777" w:rsidR="008B6473" w:rsidRPr="00E320B1" w:rsidRDefault="008B6473" w:rsidP="00052F5E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129D1C04" w14:textId="77777777" w:rsidR="008B6473" w:rsidRPr="00E320B1" w:rsidRDefault="008B647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/     /    </w:t>
            </w:r>
          </w:p>
        </w:tc>
        <w:tc>
          <w:tcPr>
            <w:tcW w:w="512" w:type="dxa"/>
            <w:vAlign w:val="bottom"/>
          </w:tcPr>
          <w:p w14:paraId="304870FD" w14:textId="77777777" w:rsidR="008B6473" w:rsidRPr="00E320B1" w:rsidRDefault="008B6473" w:rsidP="00052F5E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662361D7" w14:textId="77777777" w:rsidR="008B6473" w:rsidRPr="00E320B1" w:rsidRDefault="008B647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</w:t>
            </w:r>
            <w:r w:rsidR="00F31E63" w:rsidRPr="00E320B1">
              <w:rPr>
                <w:rFonts w:ascii="Lucida Sans" w:hAnsi="Lucida Sans"/>
              </w:rPr>
              <w:t xml:space="preserve"> </w:t>
            </w:r>
            <w:r w:rsidRPr="00E320B1">
              <w:rPr>
                <w:rFonts w:ascii="Lucida Sans" w:hAnsi="Lucida Sans"/>
              </w:rPr>
              <w:t xml:space="preserve">  /     /    </w:t>
            </w:r>
          </w:p>
        </w:tc>
      </w:tr>
    </w:tbl>
    <w:p w14:paraId="5CA252C1" w14:textId="77777777" w:rsidR="008B6473" w:rsidRPr="00E320B1" w:rsidRDefault="008B6473" w:rsidP="008B647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7514"/>
      </w:tblGrid>
      <w:tr w:rsidR="008B6473" w:rsidRPr="00E320B1" w14:paraId="26C37AE6" w14:textId="77777777" w:rsidTr="00973679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4D9E0A" w14:textId="77777777" w:rsidR="008B6473" w:rsidRPr="00E320B1" w:rsidRDefault="008B6473" w:rsidP="00973679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Estabelecimento de Ensino:</w:t>
            </w:r>
          </w:p>
        </w:tc>
        <w:tc>
          <w:tcPr>
            <w:tcW w:w="7513" w:type="dxa"/>
            <w:tcBorders>
              <w:top w:val="nil"/>
              <w:left w:val="nil"/>
              <w:right w:val="nil"/>
            </w:tcBorders>
            <w:vAlign w:val="bottom"/>
          </w:tcPr>
          <w:p w14:paraId="6EB4BCFF" w14:textId="77777777" w:rsidR="008B6473" w:rsidRPr="00E320B1" w:rsidRDefault="008B6473" w:rsidP="00052F5E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344E9190" w14:textId="77777777" w:rsidR="008B6473" w:rsidRPr="00E320B1" w:rsidRDefault="008B6473" w:rsidP="008B647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7372"/>
      </w:tblGrid>
      <w:tr w:rsidR="008B6473" w:rsidRPr="00E320B1" w14:paraId="22A9C451" w14:textId="77777777" w:rsidTr="00973679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330A25" w14:textId="77777777" w:rsidR="008B6473" w:rsidRPr="00E320B1" w:rsidRDefault="008B6473" w:rsidP="00973679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Designação da qualificação:</w:t>
            </w:r>
          </w:p>
        </w:tc>
        <w:tc>
          <w:tcPr>
            <w:tcW w:w="7371" w:type="dxa"/>
            <w:tcBorders>
              <w:top w:val="nil"/>
              <w:left w:val="nil"/>
              <w:right w:val="nil"/>
            </w:tcBorders>
            <w:vAlign w:val="bottom"/>
          </w:tcPr>
          <w:p w14:paraId="5218F632" w14:textId="77777777" w:rsidR="008B6473" w:rsidRPr="00E320B1" w:rsidRDefault="008B6473" w:rsidP="00052F5E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65DD1D55" w14:textId="77777777" w:rsidR="008B6473" w:rsidRPr="00E320B1" w:rsidRDefault="008B6473" w:rsidP="008B647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F31E63" w:rsidRPr="00E320B1" w14:paraId="101EFAEF" w14:textId="77777777" w:rsidTr="00052F5E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BB31C6" w14:textId="77777777" w:rsidR="00F31E63" w:rsidRPr="00E320B1" w:rsidRDefault="00F31E63" w:rsidP="00052F5E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E71685A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7FBCFC10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</w:tr>
      <w:tr w:rsidR="00F31E63" w:rsidRPr="00E320B1" w14:paraId="7AD43D47" w14:textId="77777777" w:rsidTr="00052F5E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8D65E3" w14:textId="77777777" w:rsidR="00F31E63" w:rsidRPr="00E320B1" w:rsidRDefault="00F31E63" w:rsidP="00052F5E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3E8A7EBF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622D3196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</w:tbl>
    <w:p w14:paraId="3B3FBB50" w14:textId="77777777" w:rsidR="00F31E63" w:rsidRPr="00E320B1" w:rsidRDefault="00F31E63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F31E63" w:rsidRPr="00E320B1" w14:paraId="6EA52A86" w14:textId="77777777" w:rsidTr="00052F5E">
        <w:tc>
          <w:tcPr>
            <w:tcW w:w="797" w:type="dxa"/>
            <w:vAlign w:val="bottom"/>
          </w:tcPr>
          <w:p w14:paraId="1701C2E8" w14:textId="77777777" w:rsidR="00F31E63" w:rsidRPr="00E320B1" w:rsidRDefault="00F31E63" w:rsidP="00052F5E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399F05C3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24ACEE9F" w14:textId="77777777" w:rsidR="00F31E63" w:rsidRPr="00E320B1" w:rsidRDefault="00F31E63" w:rsidP="00052F5E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194B0901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515D5B9A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7514"/>
      </w:tblGrid>
      <w:tr w:rsidR="00973679" w:rsidRPr="00E320B1" w14:paraId="397B0E92" w14:textId="77777777" w:rsidTr="008F1A8F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9005C8" w14:textId="77777777" w:rsidR="00973679" w:rsidRPr="00E320B1" w:rsidRDefault="00973679" w:rsidP="008F1A8F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Estabelecimento de Ensino:</w:t>
            </w:r>
          </w:p>
        </w:tc>
        <w:tc>
          <w:tcPr>
            <w:tcW w:w="7513" w:type="dxa"/>
            <w:tcBorders>
              <w:top w:val="nil"/>
              <w:left w:val="nil"/>
              <w:right w:val="nil"/>
            </w:tcBorders>
            <w:vAlign w:val="bottom"/>
          </w:tcPr>
          <w:p w14:paraId="013A6D2D" w14:textId="77777777" w:rsidR="00973679" w:rsidRPr="00E320B1" w:rsidRDefault="00973679" w:rsidP="008F1A8F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40EACBDC" w14:textId="77777777" w:rsidR="00973679" w:rsidRPr="00E320B1" w:rsidRDefault="00973679" w:rsidP="00973679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7372"/>
      </w:tblGrid>
      <w:tr w:rsidR="00973679" w:rsidRPr="00E320B1" w14:paraId="4E8263AE" w14:textId="77777777" w:rsidTr="008F1A8F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B8D8B" w14:textId="77777777" w:rsidR="00973679" w:rsidRPr="00E320B1" w:rsidRDefault="00973679" w:rsidP="008F1A8F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Designação da qualificação:</w:t>
            </w:r>
          </w:p>
        </w:tc>
        <w:tc>
          <w:tcPr>
            <w:tcW w:w="7371" w:type="dxa"/>
            <w:tcBorders>
              <w:top w:val="nil"/>
              <w:left w:val="nil"/>
              <w:right w:val="nil"/>
            </w:tcBorders>
            <w:vAlign w:val="bottom"/>
          </w:tcPr>
          <w:p w14:paraId="0C91C013" w14:textId="77777777" w:rsidR="00973679" w:rsidRPr="00E320B1" w:rsidRDefault="00973679" w:rsidP="008F1A8F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7B36EEB0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F31E63" w:rsidRPr="00E320B1" w14:paraId="3B3D2EB6" w14:textId="77777777" w:rsidTr="00052F5E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6FC609" w14:textId="77777777" w:rsidR="00F31E63" w:rsidRPr="00E320B1" w:rsidRDefault="00F31E63" w:rsidP="00052F5E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2C0CF08E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77554A7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</w:tr>
      <w:tr w:rsidR="00F31E63" w:rsidRPr="00E320B1" w14:paraId="1B079FE5" w14:textId="77777777" w:rsidTr="00052F5E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35BDC1" w14:textId="77777777" w:rsidR="00F31E63" w:rsidRPr="00E320B1" w:rsidRDefault="00F31E63" w:rsidP="00052F5E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69BD7372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2402D08E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</w:tbl>
    <w:p w14:paraId="0E8DD289" w14:textId="77777777" w:rsidR="00F31E63" w:rsidRPr="00E320B1" w:rsidRDefault="00F31E63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F31E63" w:rsidRPr="00E320B1" w14:paraId="74F21B87" w14:textId="77777777" w:rsidTr="00052F5E">
        <w:tc>
          <w:tcPr>
            <w:tcW w:w="797" w:type="dxa"/>
            <w:vAlign w:val="bottom"/>
          </w:tcPr>
          <w:p w14:paraId="71D28A0A" w14:textId="77777777" w:rsidR="00F31E63" w:rsidRPr="00E320B1" w:rsidRDefault="00F31E63" w:rsidP="00052F5E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35068B48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571A277D" w14:textId="77777777" w:rsidR="00F31E63" w:rsidRPr="00E320B1" w:rsidRDefault="00F31E63" w:rsidP="00052F5E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2169DA8D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0716EEC0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7514"/>
      </w:tblGrid>
      <w:tr w:rsidR="00973679" w:rsidRPr="00E320B1" w14:paraId="2527AC6B" w14:textId="77777777" w:rsidTr="008F1A8F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D1F406" w14:textId="77777777" w:rsidR="00973679" w:rsidRPr="00E320B1" w:rsidRDefault="00973679" w:rsidP="008F1A8F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Estabelecimento de Ensino:</w:t>
            </w:r>
          </w:p>
        </w:tc>
        <w:tc>
          <w:tcPr>
            <w:tcW w:w="7513" w:type="dxa"/>
            <w:tcBorders>
              <w:top w:val="nil"/>
              <w:left w:val="nil"/>
              <w:right w:val="nil"/>
            </w:tcBorders>
            <w:vAlign w:val="bottom"/>
          </w:tcPr>
          <w:p w14:paraId="328B4D77" w14:textId="77777777" w:rsidR="00973679" w:rsidRPr="00E320B1" w:rsidRDefault="00973679" w:rsidP="008F1A8F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7E0E44B5" w14:textId="77777777" w:rsidR="00973679" w:rsidRPr="00E320B1" w:rsidRDefault="00973679" w:rsidP="00973679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7372"/>
      </w:tblGrid>
      <w:tr w:rsidR="00973679" w:rsidRPr="00E320B1" w14:paraId="26076EAB" w14:textId="77777777" w:rsidTr="008F1A8F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6ECAAB" w14:textId="77777777" w:rsidR="00973679" w:rsidRPr="00E320B1" w:rsidRDefault="00973679" w:rsidP="008F1A8F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Designação da qualificação:</w:t>
            </w:r>
          </w:p>
        </w:tc>
        <w:tc>
          <w:tcPr>
            <w:tcW w:w="7371" w:type="dxa"/>
            <w:tcBorders>
              <w:top w:val="nil"/>
              <w:left w:val="nil"/>
              <w:right w:val="nil"/>
            </w:tcBorders>
            <w:vAlign w:val="bottom"/>
          </w:tcPr>
          <w:p w14:paraId="2961BFCA" w14:textId="77777777" w:rsidR="00973679" w:rsidRPr="00E320B1" w:rsidRDefault="00973679" w:rsidP="008F1A8F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062D5823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F31E63" w:rsidRPr="00E320B1" w14:paraId="416D2932" w14:textId="77777777" w:rsidTr="00052F5E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9AEB2B" w14:textId="77777777" w:rsidR="00F31E63" w:rsidRPr="00E320B1" w:rsidRDefault="00F31E63" w:rsidP="00052F5E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163C89CB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B7EFAED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</w:tr>
      <w:tr w:rsidR="00F31E63" w:rsidRPr="00E320B1" w14:paraId="1A364A6E" w14:textId="77777777" w:rsidTr="00052F5E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D22780" w14:textId="77777777" w:rsidR="00F31E63" w:rsidRPr="00E320B1" w:rsidRDefault="00F31E63" w:rsidP="00052F5E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00422628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04BE790B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</w:tbl>
    <w:p w14:paraId="2FD21EFC" w14:textId="77777777" w:rsidR="00F31E63" w:rsidRPr="00E320B1" w:rsidRDefault="00F31E63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F31E63" w:rsidRPr="00E320B1" w14:paraId="34146DC1" w14:textId="77777777" w:rsidTr="00052F5E">
        <w:tc>
          <w:tcPr>
            <w:tcW w:w="797" w:type="dxa"/>
            <w:vAlign w:val="bottom"/>
          </w:tcPr>
          <w:p w14:paraId="2AFB85F9" w14:textId="77777777" w:rsidR="00F31E63" w:rsidRPr="00E320B1" w:rsidRDefault="00F31E63" w:rsidP="00052F5E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0E4F6A2E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17A911D6" w14:textId="77777777" w:rsidR="00F31E63" w:rsidRPr="00E320B1" w:rsidRDefault="00F31E63" w:rsidP="00052F5E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4C1DF387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0EC34FE5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7514"/>
      </w:tblGrid>
      <w:tr w:rsidR="00973679" w:rsidRPr="00E320B1" w14:paraId="5E5DBD9C" w14:textId="77777777" w:rsidTr="008F1A8F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DCC24E" w14:textId="77777777" w:rsidR="00973679" w:rsidRPr="00E320B1" w:rsidRDefault="00973679" w:rsidP="008F1A8F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Estabelecimento de Ensino:</w:t>
            </w:r>
          </w:p>
        </w:tc>
        <w:tc>
          <w:tcPr>
            <w:tcW w:w="7513" w:type="dxa"/>
            <w:tcBorders>
              <w:top w:val="nil"/>
              <w:left w:val="nil"/>
              <w:right w:val="nil"/>
            </w:tcBorders>
            <w:vAlign w:val="bottom"/>
          </w:tcPr>
          <w:p w14:paraId="31171A6E" w14:textId="77777777" w:rsidR="00973679" w:rsidRPr="00E320B1" w:rsidRDefault="00973679" w:rsidP="008F1A8F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4D3FE6BB" w14:textId="77777777" w:rsidR="00973679" w:rsidRPr="00E320B1" w:rsidRDefault="00973679" w:rsidP="00973679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7372"/>
      </w:tblGrid>
      <w:tr w:rsidR="00973679" w:rsidRPr="00E320B1" w14:paraId="78F57DE0" w14:textId="77777777" w:rsidTr="008F1A8F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8384B4" w14:textId="77777777" w:rsidR="00973679" w:rsidRPr="00E320B1" w:rsidRDefault="00973679" w:rsidP="008F1A8F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Designação da qualificação:</w:t>
            </w:r>
          </w:p>
        </w:tc>
        <w:tc>
          <w:tcPr>
            <w:tcW w:w="7371" w:type="dxa"/>
            <w:tcBorders>
              <w:top w:val="nil"/>
              <w:left w:val="nil"/>
              <w:right w:val="nil"/>
            </w:tcBorders>
            <w:vAlign w:val="bottom"/>
          </w:tcPr>
          <w:p w14:paraId="7B86AF06" w14:textId="77777777" w:rsidR="00973679" w:rsidRPr="00E320B1" w:rsidRDefault="00973679" w:rsidP="008F1A8F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7CEAEE96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F31E63" w:rsidRPr="00E320B1" w14:paraId="70888C94" w14:textId="77777777" w:rsidTr="00052F5E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CFE634" w14:textId="77777777" w:rsidR="00F31E63" w:rsidRPr="00E320B1" w:rsidRDefault="00F31E63" w:rsidP="00052F5E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51BF4084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311AE9D0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</w:tr>
      <w:tr w:rsidR="00F31E63" w:rsidRPr="00E320B1" w14:paraId="56C808ED" w14:textId="77777777" w:rsidTr="00052F5E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85F690" w14:textId="77777777" w:rsidR="003B6B11" w:rsidRPr="00E320B1" w:rsidRDefault="003B6B11" w:rsidP="00052F5E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4B50C243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743956E8" w14:textId="77777777" w:rsidR="003B6B11" w:rsidRPr="00E320B1" w:rsidRDefault="00F31E63" w:rsidP="00612862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</w:tbl>
    <w:p w14:paraId="530B55AC" w14:textId="77777777" w:rsidR="00264F58" w:rsidRPr="00E320B1" w:rsidRDefault="00264F58" w:rsidP="00346A45">
      <w:pPr>
        <w:jc w:val="both"/>
        <w:rPr>
          <w:rFonts w:ascii="Lucida Sans" w:hAnsi="Lucida Sans"/>
          <w:sz w:val="21"/>
          <w:szCs w:val="21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612862" w:rsidRPr="00E320B1" w14:paraId="5171406F" w14:textId="77777777" w:rsidTr="00522ACA">
        <w:tc>
          <w:tcPr>
            <w:tcW w:w="797" w:type="dxa"/>
            <w:vAlign w:val="bottom"/>
          </w:tcPr>
          <w:p w14:paraId="74E27EB3" w14:textId="77777777" w:rsidR="00612862" w:rsidRPr="00E320B1" w:rsidRDefault="00612862" w:rsidP="00522AC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3023835A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5D72E3F1" w14:textId="77777777" w:rsidR="00612862" w:rsidRPr="00E320B1" w:rsidRDefault="00612862" w:rsidP="00522ACA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1B9F82FF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00C1CD53" w14:textId="77777777" w:rsidR="00612862" w:rsidRPr="00E320B1" w:rsidRDefault="00612862" w:rsidP="00612862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52"/>
        <w:gridCol w:w="7514"/>
      </w:tblGrid>
      <w:tr w:rsidR="00612862" w:rsidRPr="00E320B1" w14:paraId="36D8825B" w14:textId="77777777" w:rsidTr="00522ACA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EEAB51" w14:textId="77777777" w:rsidR="00612862" w:rsidRPr="00E320B1" w:rsidRDefault="00612862" w:rsidP="00522ACA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Estabelecimento de Ensino:</w:t>
            </w:r>
          </w:p>
        </w:tc>
        <w:tc>
          <w:tcPr>
            <w:tcW w:w="7513" w:type="dxa"/>
            <w:tcBorders>
              <w:top w:val="nil"/>
              <w:left w:val="nil"/>
              <w:right w:val="nil"/>
            </w:tcBorders>
            <w:vAlign w:val="bottom"/>
          </w:tcPr>
          <w:p w14:paraId="502F04D0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2B0DB6AD" w14:textId="77777777" w:rsidR="00612862" w:rsidRPr="00E320B1" w:rsidRDefault="00612862" w:rsidP="00612862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7372"/>
      </w:tblGrid>
      <w:tr w:rsidR="00612862" w:rsidRPr="00E320B1" w14:paraId="62028D7B" w14:textId="77777777" w:rsidTr="00522ACA">
        <w:trPr>
          <w:trHeight w:val="288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25C79D" w14:textId="77777777" w:rsidR="00612862" w:rsidRPr="00E320B1" w:rsidRDefault="00612862" w:rsidP="00522ACA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Designação da qualificação:</w:t>
            </w:r>
          </w:p>
        </w:tc>
        <w:tc>
          <w:tcPr>
            <w:tcW w:w="7371" w:type="dxa"/>
            <w:tcBorders>
              <w:top w:val="nil"/>
              <w:left w:val="nil"/>
              <w:right w:val="nil"/>
            </w:tcBorders>
            <w:vAlign w:val="bottom"/>
          </w:tcPr>
          <w:p w14:paraId="6C67B7C9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16FAA471" w14:textId="77777777" w:rsidR="00612862" w:rsidRPr="00E320B1" w:rsidRDefault="00612862" w:rsidP="00612862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612862" w:rsidRPr="00E320B1" w14:paraId="417D010C" w14:textId="77777777" w:rsidTr="00522ACA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834716" w14:textId="77777777" w:rsidR="00612862" w:rsidRPr="00E320B1" w:rsidRDefault="00612862" w:rsidP="00522ACA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F4AEE22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089E71B6" w14:textId="77777777" w:rsidR="00612862" w:rsidRPr="00E320B1" w:rsidRDefault="00612862" w:rsidP="00522ACA">
            <w:pPr>
              <w:pStyle w:val="FieldText"/>
              <w:rPr>
                <w:rFonts w:ascii="Lucida Sans" w:hAnsi="Lucida Sans"/>
              </w:rPr>
            </w:pPr>
          </w:p>
        </w:tc>
      </w:tr>
      <w:tr w:rsidR="00612862" w:rsidRPr="00E320B1" w14:paraId="62F9C289" w14:textId="77777777" w:rsidTr="00522ACA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9E1075" w14:textId="77777777" w:rsidR="00612862" w:rsidRPr="00E320B1" w:rsidRDefault="00612862" w:rsidP="00522ACA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11EA5650" w14:textId="77777777" w:rsidR="00612862" w:rsidRPr="00E320B1" w:rsidRDefault="00612862" w:rsidP="00522ACA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65FDEDA3" w14:textId="77777777" w:rsidR="00612862" w:rsidRPr="00E320B1" w:rsidRDefault="00612862" w:rsidP="00612862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  <w:p w14:paraId="5992775B" w14:textId="77777777" w:rsidR="00612862" w:rsidRPr="00E320B1" w:rsidRDefault="00612862" w:rsidP="00522ACA"/>
        </w:tc>
      </w:tr>
    </w:tbl>
    <w:p w14:paraId="22A8F1DD" w14:textId="77777777" w:rsidR="00F31E63" w:rsidRPr="00E320B1" w:rsidRDefault="00247DAE" w:rsidP="00F31E63">
      <w:pPr>
        <w:pStyle w:val="Ttulo2"/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lastRenderedPageBreak/>
        <w:t>4. Experiência Profissional</w:t>
      </w:r>
    </w:p>
    <w:p w14:paraId="46537AEF" w14:textId="77777777" w:rsidR="00F31E63" w:rsidRPr="00E320B1" w:rsidRDefault="00F31E63" w:rsidP="00935690">
      <w:pPr>
        <w:pStyle w:val="Ttulo2"/>
        <w:spacing w:before="0"/>
        <w:rPr>
          <w:rFonts w:ascii="Lucida Sans" w:hAnsi="Lucida Sans"/>
          <w:sz w:val="16"/>
        </w:rPr>
      </w:pPr>
      <w:r w:rsidRPr="00E320B1">
        <w:rPr>
          <w:rFonts w:ascii="Lucida Sans" w:hAnsi="Lucida Sans"/>
          <w:sz w:val="16"/>
        </w:rPr>
        <w:t>(Nos últimos 5 anos)</w:t>
      </w:r>
    </w:p>
    <w:p w14:paraId="0B9FFFE4" w14:textId="77777777" w:rsidR="00AB6C50" w:rsidRPr="00E320B1" w:rsidRDefault="008F029C" w:rsidP="00AB6C50">
      <w:pPr>
        <w:jc w:val="both"/>
        <w:rPr>
          <w:rFonts w:ascii="Lucida Sans" w:hAnsi="Lucida Sans"/>
          <w:szCs w:val="19"/>
        </w:rPr>
      </w:pPr>
      <w:r w:rsidRPr="00E320B1">
        <w:rPr>
          <w:rFonts w:ascii="Lucida Sans" w:hAnsi="Lucida Sans"/>
          <w:b/>
          <w:szCs w:val="19"/>
        </w:rPr>
        <w:t>4.1.</w:t>
      </w:r>
      <w:r w:rsidRPr="00E320B1">
        <w:rPr>
          <w:rFonts w:ascii="Lucida Sans" w:hAnsi="Lucida Sans"/>
          <w:szCs w:val="19"/>
        </w:rPr>
        <w:t xml:space="preserve"> </w:t>
      </w:r>
      <w:r w:rsidR="00AB6C50" w:rsidRPr="00E320B1">
        <w:rPr>
          <w:rFonts w:ascii="Lucida Sans" w:hAnsi="Lucida Sans"/>
          <w:szCs w:val="19"/>
        </w:rPr>
        <w:t>Nos 5 anos anteriores à realização deste inqu</w:t>
      </w:r>
      <w:r w:rsidR="00370A3F" w:rsidRPr="00E320B1">
        <w:rPr>
          <w:rFonts w:ascii="Lucida Sans" w:hAnsi="Lucida Sans"/>
          <w:szCs w:val="19"/>
        </w:rPr>
        <w:t xml:space="preserve">érito pessoal, </w:t>
      </w:r>
      <w:r w:rsidR="00AB6C50" w:rsidRPr="00E320B1">
        <w:rPr>
          <w:rFonts w:ascii="Lucida Sans" w:hAnsi="Lucida Sans"/>
          <w:szCs w:val="19"/>
        </w:rPr>
        <w:t>desenvolveu alguma atividade profissional?</w:t>
      </w:r>
    </w:p>
    <w:p w14:paraId="142871DF" w14:textId="77777777" w:rsidR="00AB6C50" w:rsidRPr="00E320B1" w:rsidRDefault="008F029C" w:rsidP="00AB6C50">
      <w:pPr>
        <w:jc w:val="both"/>
        <w:rPr>
          <w:rFonts w:ascii="Lucida Sans" w:hAnsi="Lucida Sans"/>
          <w:szCs w:val="19"/>
        </w:rPr>
      </w:pPr>
      <w:r w:rsidRPr="00E320B1">
        <w:rPr>
          <w:rFonts w:ascii="Lucida Sans" w:hAnsi="Lucida Sans"/>
          <w:szCs w:val="19"/>
        </w:rPr>
        <w:t>(</w:t>
      </w:r>
      <w:r w:rsidRPr="00E320B1">
        <w:rPr>
          <w:rFonts w:ascii="Lucida Sans" w:hAnsi="Lucida Sans"/>
          <w:b/>
          <w:szCs w:val="19"/>
        </w:rPr>
        <w:t>Nota</w:t>
      </w:r>
      <w:r w:rsidRPr="00E320B1">
        <w:rPr>
          <w:rFonts w:ascii="Lucida Sans" w:hAnsi="Lucida Sans"/>
          <w:szCs w:val="19"/>
        </w:rPr>
        <w:t xml:space="preserve">: consultar o </w:t>
      </w:r>
      <w:r w:rsidRPr="00E320B1">
        <w:rPr>
          <w:rFonts w:ascii="Lucida Sans" w:hAnsi="Lucida Sans"/>
          <w:b/>
          <w:szCs w:val="19"/>
        </w:rPr>
        <w:t>ponto 3</w:t>
      </w:r>
      <w:r w:rsidRPr="00E320B1">
        <w:rPr>
          <w:rFonts w:ascii="Lucida Sans" w:hAnsi="Lucida Sans"/>
          <w:szCs w:val="19"/>
        </w:rPr>
        <w:t xml:space="preserve"> do campo </w:t>
      </w:r>
      <w:r w:rsidR="00431ACA" w:rsidRPr="00E320B1">
        <w:rPr>
          <w:rFonts w:ascii="Lucida Sans" w:hAnsi="Lucida Sans"/>
          <w:b/>
          <w:szCs w:val="19"/>
        </w:rPr>
        <w:t>8</w:t>
      </w:r>
      <w:r w:rsidRPr="00E320B1">
        <w:rPr>
          <w:rFonts w:ascii="Lucida Sans" w:hAnsi="Lucida Sans"/>
          <w:b/>
          <w:szCs w:val="19"/>
        </w:rPr>
        <w:t>. Instruções</w:t>
      </w:r>
      <w:r w:rsidRPr="00E320B1">
        <w:rPr>
          <w:rFonts w:ascii="Lucida Sans" w:hAnsi="Lucida Sans"/>
          <w:szCs w:val="19"/>
        </w:rPr>
        <w:t>)</w:t>
      </w:r>
    </w:p>
    <w:tbl>
      <w:tblPr>
        <w:tblStyle w:val="TabelacomGrelha"/>
        <w:tblW w:w="99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571"/>
        <w:gridCol w:w="422"/>
        <w:gridCol w:w="596"/>
        <w:gridCol w:w="7796"/>
      </w:tblGrid>
      <w:tr w:rsidR="000C4D99" w:rsidRPr="00E320B1" w14:paraId="62F9DF70" w14:textId="77777777" w:rsidTr="000C4D99">
        <w:tc>
          <w:tcPr>
            <w:tcW w:w="567" w:type="dxa"/>
            <w:vAlign w:val="center"/>
          </w:tcPr>
          <w:p w14:paraId="6EA539A5" w14:textId="77777777" w:rsidR="00B9665C" w:rsidRPr="00E320B1" w:rsidRDefault="0000327A" w:rsidP="008F106A">
            <w:pPr>
              <w:jc w:val="right"/>
              <w:rPr>
                <w:rFonts w:ascii="Lucida Sans" w:hAnsi="Lucida Sans"/>
                <w:szCs w:val="19"/>
              </w:rPr>
            </w:pPr>
            <w:sdt>
              <w:sdtPr>
                <w:rPr>
                  <w:rFonts w:cs="Arial"/>
                  <w:b/>
                  <w:sz w:val="20"/>
                  <w:szCs w:val="20"/>
                </w:rPr>
                <w:id w:val="816534889"/>
                <w14:checkbox>
                  <w14:checked w14:val="0"/>
                  <w14:checkedState w14:val="2612" w14:font="Lucida Sans"/>
                  <w14:uncheckedState w14:val="2610" w14:font="Lucida Sans"/>
                </w14:checkbox>
              </w:sdtPr>
              <w:sdtEndPr/>
              <w:sdtContent>
                <w:r w:rsidR="00B9665C" w:rsidRPr="00E320B1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71" w:type="dxa"/>
            <w:vAlign w:val="center"/>
          </w:tcPr>
          <w:p w14:paraId="53A173A3" w14:textId="77777777" w:rsidR="00B9665C" w:rsidRPr="00E320B1" w:rsidRDefault="00B9665C" w:rsidP="008F106A">
            <w:pPr>
              <w:jc w:val="both"/>
              <w:rPr>
                <w:rFonts w:ascii="Lucida Sans" w:hAnsi="Lucida Sans"/>
                <w:b/>
                <w:szCs w:val="19"/>
              </w:rPr>
            </w:pPr>
            <w:r w:rsidRPr="00E320B1">
              <w:rPr>
                <w:rFonts w:ascii="Lucida Sans" w:hAnsi="Lucida Sans"/>
                <w:b/>
                <w:szCs w:val="19"/>
              </w:rPr>
              <w:t>Sim</w:t>
            </w:r>
          </w:p>
        </w:tc>
        <w:tc>
          <w:tcPr>
            <w:tcW w:w="422" w:type="dxa"/>
            <w:vAlign w:val="center"/>
          </w:tcPr>
          <w:p w14:paraId="73DE286D" w14:textId="77777777" w:rsidR="00B9665C" w:rsidRPr="00E320B1" w:rsidRDefault="0000327A" w:rsidP="008F106A">
            <w:pPr>
              <w:jc w:val="right"/>
              <w:rPr>
                <w:rFonts w:ascii="Lucida Sans" w:hAnsi="Lucida Sans"/>
                <w:szCs w:val="19"/>
              </w:rPr>
            </w:pPr>
            <w:sdt>
              <w:sdtPr>
                <w:rPr>
                  <w:rFonts w:cs="Arial"/>
                  <w:b/>
                  <w:sz w:val="20"/>
                  <w:szCs w:val="20"/>
                </w:rPr>
                <w:id w:val="-531417868"/>
                <w14:checkbox>
                  <w14:checked w14:val="0"/>
                  <w14:checkedState w14:val="2612" w14:font="Lucida Sans"/>
                  <w14:uncheckedState w14:val="2610" w14:font="Lucida Sans"/>
                </w14:checkbox>
              </w:sdtPr>
              <w:sdtEndPr/>
              <w:sdtContent>
                <w:r w:rsidR="000C4D99" w:rsidRPr="00E320B1">
                  <w:rPr>
                    <w:rFonts w:ascii="Segoe UI Symbol" w:hAnsi="Segoe UI Symbol" w:cs="Segoe UI Symbol"/>
                    <w:b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596" w:type="dxa"/>
            <w:vAlign w:val="center"/>
          </w:tcPr>
          <w:p w14:paraId="2CC1D33D" w14:textId="77777777" w:rsidR="00B9665C" w:rsidRPr="00E320B1" w:rsidRDefault="00B9665C" w:rsidP="008F106A">
            <w:pPr>
              <w:jc w:val="both"/>
              <w:rPr>
                <w:rFonts w:ascii="Lucida Sans" w:hAnsi="Lucida Sans"/>
                <w:b/>
                <w:szCs w:val="19"/>
              </w:rPr>
            </w:pPr>
            <w:r w:rsidRPr="00E320B1">
              <w:rPr>
                <w:rFonts w:ascii="Lucida Sans" w:hAnsi="Lucida Sans"/>
                <w:b/>
                <w:szCs w:val="19"/>
              </w:rPr>
              <w:t xml:space="preserve">Não </w:t>
            </w:r>
          </w:p>
        </w:tc>
        <w:tc>
          <w:tcPr>
            <w:tcW w:w="7796" w:type="dxa"/>
            <w:vAlign w:val="center"/>
          </w:tcPr>
          <w:p w14:paraId="22D18588" w14:textId="77777777" w:rsidR="00B9665C" w:rsidRPr="00E320B1" w:rsidRDefault="00B9665C" w:rsidP="008F106A">
            <w:pPr>
              <w:jc w:val="both"/>
              <w:rPr>
                <w:rFonts w:ascii="Lucida Sans" w:hAnsi="Lucida Sans"/>
                <w:szCs w:val="19"/>
              </w:rPr>
            </w:pPr>
          </w:p>
          <w:p w14:paraId="5AFC78FD" w14:textId="77777777" w:rsidR="000C4D99" w:rsidRPr="00E320B1" w:rsidRDefault="000C4D99" w:rsidP="000C4D99">
            <w:pPr>
              <w:rPr>
                <w:rFonts w:cstheme="minorHAnsi"/>
                <w:szCs w:val="19"/>
              </w:rPr>
            </w:pPr>
            <w:r w:rsidRPr="00E320B1">
              <w:rPr>
                <w:rFonts w:ascii="Lucida Sans" w:hAnsi="Lucida Sans"/>
                <w:szCs w:val="19"/>
              </w:rPr>
              <w:t xml:space="preserve">Se respondeu </w:t>
            </w:r>
            <w:r w:rsidRPr="00E320B1">
              <w:rPr>
                <w:rFonts w:ascii="Lucida Sans" w:hAnsi="Lucida Sans"/>
                <w:b/>
                <w:szCs w:val="19"/>
              </w:rPr>
              <w:t>Não</w:t>
            </w:r>
            <w:r w:rsidRPr="00E320B1">
              <w:rPr>
                <w:rFonts w:ascii="Lucida Sans" w:hAnsi="Lucida Sans"/>
                <w:szCs w:val="19"/>
              </w:rPr>
              <w:t>, q</w:t>
            </w:r>
            <w:r w:rsidR="00B9665C" w:rsidRPr="00E320B1">
              <w:rPr>
                <w:rFonts w:ascii="Lucida Sans" w:hAnsi="Lucida Sans"/>
                <w:szCs w:val="19"/>
              </w:rPr>
              <w:t>ual a</w:t>
            </w:r>
            <w:r w:rsidR="00531BCE" w:rsidRPr="00E320B1">
              <w:rPr>
                <w:rFonts w:ascii="Lucida Sans" w:hAnsi="Lucida Sans"/>
                <w:szCs w:val="19"/>
              </w:rPr>
              <w:t xml:space="preserve"> foi</w:t>
            </w:r>
            <w:r w:rsidR="00B9665C" w:rsidRPr="00E320B1">
              <w:rPr>
                <w:rFonts w:ascii="Lucida Sans" w:hAnsi="Lucida Sans"/>
                <w:szCs w:val="19"/>
              </w:rPr>
              <w:t xml:space="preserve"> sua ocupação nesse período?</w:t>
            </w:r>
            <w:r w:rsidR="00B9665C" w:rsidRPr="00E320B1">
              <w:rPr>
                <w:rFonts w:cstheme="minorHAnsi"/>
                <w:szCs w:val="19"/>
              </w:rPr>
              <w:t>__</w:t>
            </w:r>
            <w:r w:rsidRPr="00E320B1">
              <w:rPr>
                <w:rFonts w:cstheme="minorHAnsi"/>
                <w:szCs w:val="19"/>
              </w:rPr>
              <w:t>______</w:t>
            </w:r>
            <w:r w:rsidR="00B9665C" w:rsidRPr="00E320B1">
              <w:rPr>
                <w:rFonts w:cstheme="minorHAnsi"/>
                <w:szCs w:val="19"/>
              </w:rPr>
              <w:t>_</w:t>
            </w:r>
            <w:r w:rsidR="00531BCE" w:rsidRPr="00E320B1">
              <w:rPr>
                <w:rFonts w:cstheme="minorHAnsi"/>
                <w:szCs w:val="19"/>
              </w:rPr>
              <w:t>___________</w:t>
            </w:r>
          </w:p>
          <w:p w14:paraId="22BA5FCC" w14:textId="77777777" w:rsidR="000C4D99" w:rsidRPr="00E320B1" w:rsidRDefault="000C4D99" w:rsidP="000C4D99">
            <w:pPr>
              <w:rPr>
                <w:rFonts w:cstheme="minorHAnsi"/>
                <w:szCs w:val="19"/>
              </w:rPr>
            </w:pPr>
            <w:r w:rsidRPr="00E320B1">
              <w:rPr>
                <w:rFonts w:cstheme="minorHAnsi"/>
                <w:szCs w:val="19"/>
              </w:rPr>
              <w:t>_______________________________________________________________________</w:t>
            </w:r>
          </w:p>
        </w:tc>
      </w:tr>
    </w:tbl>
    <w:p w14:paraId="26FDACB9" w14:textId="77777777" w:rsidR="000C4D99" w:rsidRPr="00E320B1" w:rsidRDefault="000C4D99" w:rsidP="00AB6C50">
      <w:pPr>
        <w:jc w:val="both"/>
        <w:rPr>
          <w:rFonts w:ascii="Lucida Sans" w:hAnsi="Lucida Sans"/>
          <w:szCs w:val="19"/>
        </w:rPr>
      </w:pPr>
    </w:p>
    <w:p w14:paraId="6CD7F14C" w14:textId="77777777" w:rsidR="00AB6C50" w:rsidRPr="00E320B1" w:rsidRDefault="00970E5C" w:rsidP="00AB6C50">
      <w:pPr>
        <w:jc w:val="both"/>
        <w:rPr>
          <w:rFonts w:ascii="Lucida Sans" w:hAnsi="Lucida Sans"/>
          <w:szCs w:val="19"/>
        </w:rPr>
      </w:pPr>
      <w:r w:rsidRPr="00E320B1">
        <w:rPr>
          <w:rFonts w:ascii="Lucida Sans" w:hAnsi="Lucida Sans"/>
          <w:szCs w:val="19"/>
        </w:rPr>
        <w:t xml:space="preserve">Se respondeu </w:t>
      </w:r>
      <w:r w:rsidR="00EC2A0A" w:rsidRPr="00E320B1">
        <w:rPr>
          <w:rFonts w:ascii="Lucida Sans" w:hAnsi="Lucida Sans"/>
          <w:b/>
          <w:szCs w:val="19"/>
        </w:rPr>
        <w:t>S</w:t>
      </w:r>
      <w:r w:rsidR="00AB6C50" w:rsidRPr="00E320B1">
        <w:rPr>
          <w:rFonts w:ascii="Lucida Sans" w:hAnsi="Lucida Sans"/>
          <w:b/>
          <w:szCs w:val="19"/>
        </w:rPr>
        <w:t>im</w:t>
      </w:r>
      <w:r w:rsidR="00AB6C50" w:rsidRPr="00E320B1">
        <w:rPr>
          <w:rFonts w:ascii="Lucida Sans" w:hAnsi="Lucida Sans"/>
          <w:szCs w:val="19"/>
        </w:rPr>
        <w:t>, na quest</w:t>
      </w:r>
      <w:r w:rsidR="00370A3F" w:rsidRPr="00E320B1">
        <w:rPr>
          <w:rFonts w:ascii="Lucida Sans" w:hAnsi="Lucida Sans"/>
          <w:szCs w:val="19"/>
        </w:rPr>
        <w:t>ão anterior, por favor</w:t>
      </w:r>
      <w:r w:rsidR="00AB6C50" w:rsidRPr="00E320B1">
        <w:rPr>
          <w:rFonts w:ascii="Lucida Sans" w:hAnsi="Lucida Sans"/>
          <w:szCs w:val="19"/>
        </w:rPr>
        <w:t>, m</w:t>
      </w:r>
      <w:r w:rsidR="00370A3F" w:rsidRPr="00E320B1">
        <w:rPr>
          <w:rFonts w:ascii="Lucida Sans" w:hAnsi="Lucida Sans"/>
          <w:szCs w:val="19"/>
        </w:rPr>
        <w:t>encione</w:t>
      </w:r>
      <w:r w:rsidR="005844E9" w:rsidRPr="00E320B1">
        <w:rPr>
          <w:rFonts w:ascii="Lucida Sans" w:hAnsi="Lucida Sans"/>
          <w:szCs w:val="19"/>
        </w:rPr>
        <w:t xml:space="preserve"> nos campos seguintes</w:t>
      </w:r>
      <w:r w:rsidR="00AB6C50" w:rsidRPr="00E320B1">
        <w:rPr>
          <w:rFonts w:ascii="Lucida Sans" w:hAnsi="Lucida Sans"/>
          <w:szCs w:val="19"/>
        </w:rPr>
        <w:t xml:space="preserve"> todas as atividades profissionais desenvolvidas.</w:t>
      </w:r>
    </w:p>
    <w:p w14:paraId="3350E460" w14:textId="77777777" w:rsidR="005844E9" w:rsidRPr="00E320B1" w:rsidRDefault="005844E9" w:rsidP="00F31E63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F31E63" w:rsidRPr="00E320B1" w14:paraId="61D51A77" w14:textId="77777777" w:rsidTr="005844E9">
        <w:tc>
          <w:tcPr>
            <w:tcW w:w="796" w:type="dxa"/>
            <w:vAlign w:val="bottom"/>
          </w:tcPr>
          <w:p w14:paraId="415602C7" w14:textId="77777777" w:rsidR="00F31E63" w:rsidRPr="00E320B1" w:rsidRDefault="00F31E63" w:rsidP="00052F5E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1BB56636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191ED7E6" w14:textId="77777777" w:rsidR="00F31E63" w:rsidRPr="00E320B1" w:rsidRDefault="00F31E63" w:rsidP="00052F5E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4F4D4176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476535D3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8226"/>
      </w:tblGrid>
      <w:tr w:rsidR="00F31E63" w:rsidRPr="00E320B1" w14:paraId="6865B91E" w14:textId="77777777" w:rsidTr="005844E9">
        <w:trPr>
          <w:trHeight w:val="288"/>
        </w:trPr>
        <w:tc>
          <w:tcPr>
            <w:tcW w:w="1838" w:type="dxa"/>
            <w:tcBorders>
              <w:bottom w:val="nil"/>
            </w:tcBorders>
            <w:vAlign w:val="bottom"/>
          </w:tcPr>
          <w:p w14:paraId="10CEBD64" w14:textId="77777777" w:rsidR="00F31E63" w:rsidRPr="00E320B1" w:rsidRDefault="00F31E63" w:rsidP="005844E9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Empresa/Entidade:</w:t>
            </w:r>
          </w:p>
        </w:tc>
        <w:tc>
          <w:tcPr>
            <w:tcW w:w="8218" w:type="dxa"/>
            <w:vAlign w:val="bottom"/>
          </w:tcPr>
          <w:p w14:paraId="664461B8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217B959B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7"/>
        <w:gridCol w:w="8509"/>
      </w:tblGrid>
      <w:tr w:rsidR="005844E9" w:rsidRPr="00E320B1" w14:paraId="0D668D96" w14:textId="77777777" w:rsidTr="005844E9">
        <w:trPr>
          <w:trHeight w:val="28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272FC1" w14:textId="77777777" w:rsidR="005844E9" w:rsidRPr="00E320B1" w:rsidRDefault="005844E9" w:rsidP="005844E9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Cargo/Funções:</w:t>
            </w:r>
          </w:p>
        </w:tc>
        <w:tc>
          <w:tcPr>
            <w:tcW w:w="8501" w:type="dxa"/>
            <w:tcBorders>
              <w:top w:val="nil"/>
              <w:left w:val="nil"/>
              <w:right w:val="nil"/>
            </w:tcBorders>
          </w:tcPr>
          <w:p w14:paraId="035FCDCB" w14:textId="77777777" w:rsidR="005844E9" w:rsidRPr="00E320B1" w:rsidRDefault="005844E9" w:rsidP="00052F5E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325266BF" w14:textId="77777777" w:rsidR="00F31E63" w:rsidRPr="00E320B1" w:rsidRDefault="00F31E63" w:rsidP="00F31E63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F31E63" w:rsidRPr="00E320B1" w14:paraId="6425A10F" w14:textId="77777777" w:rsidTr="00052F5E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3C6A28" w14:textId="77777777" w:rsidR="00F31E63" w:rsidRPr="00E320B1" w:rsidRDefault="00F31E63" w:rsidP="00052F5E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0EC13FED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26BE0DD6" w14:textId="77777777" w:rsidR="00F31E63" w:rsidRPr="00E320B1" w:rsidRDefault="00F31E63" w:rsidP="00052F5E">
            <w:pPr>
              <w:pStyle w:val="FieldText"/>
              <w:rPr>
                <w:rFonts w:ascii="Lucida Sans" w:hAnsi="Lucida Sans"/>
              </w:rPr>
            </w:pPr>
          </w:p>
        </w:tc>
      </w:tr>
      <w:tr w:rsidR="00F31E63" w:rsidRPr="00E320B1" w14:paraId="25E01500" w14:textId="77777777" w:rsidTr="00052F5E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09FE2" w14:textId="77777777" w:rsidR="00F31E63" w:rsidRPr="00E320B1" w:rsidRDefault="00F31E63" w:rsidP="00052F5E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37225600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3B4A20FB" w14:textId="77777777" w:rsidR="00F31E63" w:rsidRPr="00E320B1" w:rsidRDefault="00F31E63" w:rsidP="00052F5E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</w:tbl>
    <w:p w14:paraId="20927658" w14:textId="77777777" w:rsidR="005844E9" w:rsidRPr="00E320B1" w:rsidRDefault="005844E9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3B6B11" w:rsidRPr="00E320B1" w14:paraId="3457E3BD" w14:textId="77777777" w:rsidTr="00EE5308">
        <w:tc>
          <w:tcPr>
            <w:tcW w:w="796" w:type="dxa"/>
            <w:vAlign w:val="bottom"/>
          </w:tcPr>
          <w:p w14:paraId="2DD2E38A" w14:textId="77777777" w:rsidR="003B6B11" w:rsidRPr="00E320B1" w:rsidRDefault="003B6B11" w:rsidP="00EE530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0E6FE93F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7653CDA1" w14:textId="77777777" w:rsidR="003B6B11" w:rsidRPr="00E320B1" w:rsidRDefault="003B6B11" w:rsidP="00EE5308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08049F17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2AC88DD9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8226"/>
      </w:tblGrid>
      <w:tr w:rsidR="003B6B11" w:rsidRPr="00E320B1" w14:paraId="752DE27F" w14:textId="77777777" w:rsidTr="00EE5308">
        <w:trPr>
          <w:trHeight w:val="288"/>
        </w:trPr>
        <w:tc>
          <w:tcPr>
            <w:tcW w:w="1838" w:type="dxa"/>
            <w:tcBorders>
              <w:bottom w:val="nil"/>
            </w:tcBorders>
            <w:vAlign w:val="bottom"/>
          </w:tcPr>
          <w:p w14:paraId="6AF67C8B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Empresa/Entidade:</w:t>
            </w:r>
          </w:p>
        </w:tc>
        <w:tc>
          <w:tcPr>
            <w:tcW w:w="8218" w:type="dxa"/>
            <w:vAlign w:val="bottom"/>
          </w:tcPr>
          <w:p w14:paraId="0D14E1FA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7C57288E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7"/>
        <w:gridCol w:w="8509"/>
      </w:tblGrid>
      <w:tr w:rsidR="003B6B11" w:rsidRPr="00E320B1" w14:paraId="26B793C8" w14:textId="77777777" w:rsidTr="00EE5308">
        <w:trPr>
          <w:trHeight w:val="28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BBCAB2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Cargo/Funções:</w:t>
            </w:r>
          </w:p>
        </w:tc>
        <w:tc>
          <w:tcPr>
            <w:tcW w:w="8501" w:type="dxa"/>
            <w:tcBorders>
              <w:top w:val="nil"/>
              <w:left w:val="nil"/>
              <w:right w:val="nil"/>
            </w:tcBorders>
          </w:tcPr>
          <w:p w14:paraId="5D5BD2EC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6BAD36A5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55"/>
        <w:gridCol w:w="907"/>
        <w:gridCol w:w="512"/>
        <w:gridCol w:w="1006"/>
        <w:gridCol w:w="4804"/>
        <w:gridCol w:w="1986"/>
      </w:tblGrid>
      <w:tr w:rsidR="003B6B11" w:rsidRPr="00E320B1" w14:paraId="1665403C" w14:textId="77777777" w:rsidTr="003B6B11">
        <w:trPr>
          <w:trHeight w:val="288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1653B8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4696BCBE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1FD3AB74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  <w:tr w:rsidR="003B6B11" w:rsidRPr="00E320B1" w14:paraId="57423BE2" w14:textId="77777777" w:rsidTr="003B6B11"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5DEF06" w14:textId="77777777" w:rsidR="003B6B11" w:rsidRPr="00E320B1" w:rsidRDefault="003B6B11" w:rsidP="00EE5308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3FA79FFB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1CB1421E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  <w:tr w:rsidR="003B6B11" w:rsidRPr="00E320B1" w14:paraId="09047D57" w14:textId="77777777" w:rsidTr="003B6B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6790" w:type="dxa"/>
        </w:trPr>
        <w:tc>
          <w:tcPr>
            <w:tcW w:w="796" w:type="dxa"/>
            <w:vAlign w:val="bottom"/>
          </w:tcPr>
          <w:p w14:paraId="230035C7" w14:textId="77777777" w:rsidR="003B6B11" w:rsidRPr="00E320B1" w:rsidRDefault="003B6B11" w:rsidP="00EE5308">
            <w:pPr>
              <w:rPr>
                <w:rFonts w:ascii="Lucida Sans" w:hAnsi="Lucida Sans"/>
                <w:b/>
              </w:rPr>
            </w:pPr>
          </w:p>
          <w:p w14:paraId="5A1BE39D" w14:textId="77777777" w:rsidR="003B6B11" w:rsidRPr="00E320B1" w:rsidRDefault="003B6B11" w:rsidP="00EE530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gridSpan w:val="2"/>
            <w:tcBorders>
              <w:bottom w:val="single" w:sz="4" w:space="0" w:color="auto"/>
            </w:tcBorders>
            <w:vAlign w:val="bottom"/>
          </w:tcPr>
          <w:p w14:paraId="7AF7F372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15434E75" w14:textId="77777777" w:rsidR="003B6B11" w:rsidRPr="00E320B1" w:rsidRDefault="003B6B11" w:rsidP="00EE5308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5225A3A9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0C491826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8226"/>
      </w:tblGrid>
      <w:tr w:rsidR="003B6B11" w:rsidRPr="00E320B1" w14:paraId="33381C5F" w14:textId="77777777" w:rsidTr="00EE5308">
        <w:trPr>
          <w:trHeight w:val="288"/>
        </w:trPr>
        <w:tc>
          <w:tcPr>
            <w:tcW w:w="1838" w:type="dxa"/>
            <w:tcBorders>
              <w:bottom w:val="nil"/>
            </w:tcBorders>
            <w:vAlign w:val="bottom"/>
          </w:tcPr>
          <w:p w14:paraId="6B301D5A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Empresa/Entidade:</w:t>
            </w:r>
          </w:p>
        </w:tc>
        <w:tc>
          <w:tcPr>
            <w:tcW w:w="8218" w:type="dxa"/>
            <w:vAlign w:val="bottom"/>
          </w:tcPr>
          <w:p w14:paraId="2FE304B3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0AA53E15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7"/>
        <w:gridCol w:w="8509"/>
      </w:tblGrid>
      <w:tr w:rsidR="003B6B11" w:rsidRPr="00E320B1" w14:paraId="536DFBCD" w14:textId="77777777" w:rsidTr="00EE5308">
        <w:trPr>
          <w:trHeight w:val="28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4B6FBE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Cargo/Funções:</w:t>
            </w:r>
          </w:p>
        </w:tc>
        <w:tc>
          <w:tcPr>
            <w:tcW w:w="8501" w:type="dxa"/>
            <w:tcBorders>
              <w:top w:val="nil"/>
              <w:left w:val="nil"/>
              <w:right w:val="nil"/>
            </w:tcBorders>
          </w:tcPr>
          <w:p w14:paraId="690A83C5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3D61CA87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55"/>
        <w:gridCol w:w="907"/>
        <w:gridCol w:w="512"/>
        <w:gridCol w:w="1006"/>
        <w:gridCol w:w="4804"/>
        <w:gridCol w:w="1986"/>
      </w:tblGrid>
      <w:tr w:rsidR="003B6B11" w:rsidRPr="00E320B1" w14:paraId="1331CB7A" w14:textId="77777777" w:rsidTr="003B6B11">
        <w:trPr>
          <w:trHeight w:val="288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A37BD3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79D2453C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12B70B1B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  <w:tr w:rsidR="003B6B11" w:rsidRPr="00E320B1" w14:paraId="23B6F81D" w14:textId="77777777" w:rsidTr="003B6B11"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57B16D" w14:textId="77777777" w:rsidR="003B6B11" w:rsidRPr="00E320B1" w:rsidRDefault="003B6B11" w:rsidP="00EE5308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573EA5F2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19711ECA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  <w:tr w:rsidR="003B6B11" w:rsidRPr="00E320B1" w14:paraId="5C5E7FDB" w14:textId="77777777" w:rsidTr="003B6B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6790" w:type="dxa"/>
        </w:trPr>
        <w:tc>
          <w:tcPr>
            <w:tcW w:w="796" w:type="dxa"/>
            <w:vAlign w:val="bottom"/>
          </w:tcPr>
          <w:p w14:paraId="3D592403" w14:textId="77777777" w:rsidR="003B6B11" w:rsidRPr="00E320B1" w:rsidRDefault="003B6B11" w:rsidP="00EE5308">
            <w:pPr>
              <w:rPr>
                <w:rFonts w:ascii="Lucida Sans" w:hAnsi="Lucida Sans"/>
                <w:b/>
              </w:rPr>
            </w:pPr>
          </w:p>
          <w:p w14:paraId="1FC758C4" w14:textId="77777777" w:rsidR="003B6B11" w:rsidRPr="00E320B1" w:rsidRDefault="003B6B11" w:rsidP="00EE530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gridSpan w:val="2"/>
            <w:tcBorders>
              <w:bottom w:val="single" w:sz="4" w:space="0" w:color="auto"/>
            </w:tcBorders>
            <w:vAlign w:val="bottom"/>
          </w:tcPr>
          <w:p w14:paraId="3DA50A3B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7F8647A8" w14:textId="77777777" w:rsidR="003B6B11" w:rsidRPr="00E320B1" w:rsidRDefault="003B6B11" w:rsidP="00EE5308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5D77EA25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305BDC69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8226"/>
      </w:tblGrid>
      <w:tr w:rsidR="003B6B11" w:rsidRPr="00E320B1" w14:paraId="50088982" w14:textId="77777777" w:rsidTr="00EE5308">
        <w:trPr>
          <w:trHeight w:val="288"/>
        </w:trPr>
        <w:tc>
          <w:tcPr>
            <w:tcW w:w="1838" w:type="dxa"/>
            <w:tcBorders>
              <w:bottom w:val="nil"/>
            </w:tcBorders>
            <w:vAlign w:val="bottom"/>
          </w:tcPr>
          <w:p w14:paraId="4F23788B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Empresa/Entidade:</w:t>
            </w:r>
          </w:p>
        </w:tc>
        <w:tc>
          <w:tcPr>
            <w:tcW w:w="8218" w:type="dxa"/>
            <w:vAlign w:val="bottom"/>
          </w:tcPr>
          <w:p w14:paraId="1ED44284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72902BF8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7"/>
        <w:gridCol w:w="8509"/>
      </w:tblGrid>
      <w:tr w:rsidR="003B6B11" w:rsidRPr="00E320B1" w14:paraId="039FC645" w14:textId="77777777" w:rsidTr="00EE5308">
        <w:trPr>
          <w:trHeight w:val="28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F3D0F1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Cargo/Funções:</w:t>
            </w:r>
          </w:p>
        </w:tc>
        <w:tc>
          <w:tcPr>
            <w:tcW w:w="8501" w:type="dxa"/>
            <w:tcBorders>
              <w:top w:val="nil"/>
              <w:left w:val="nil"/>
              <w:right w:val="nil"/>
            </w:tcBorders>
          </w:tcPr>
          <w:p w14:paraId="67A36D2A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2385E8A9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55"/>
        <w:gridCol w:w="907"/>
        <w:gridCol w:w="512"/>
        <w:gridCol w:w="1006"/>
        <w:gridCol w:w="4804"/>
        <w:gridCol w:w="1986"/>
      </w:tblGrid>
      <w:tr w:rsidR="003B6B11" w:rsidRPr="00E320B1" w14:paraId="6961CAF3" w14:textId="77777777" w:rsidTr="003B6B11">
        <w:trPr>
          <w:trHeight w:val="288"/>
        </w:trPr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3B5995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gridSpan w:val="4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76E8A030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55564354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  <w:tr w:rsidR="003B6B11" w:rsidRPr="00E320B1" w14:paraId="5F660EB3" w14:textId="77777777" w:rsidTr="003B6B11"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B3B985" w14:textId="77777777" w:rsidR="003B6B11" w:rsidRPr="00E320B1" w:rsidRDefault="003B6B11" w:rsidP="00EE5308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gridSpan w:val="4"/>
            <w:tcBorders>
              <w:left w:val="nil"/>
              <w:bottom w:val="nil"/>
              <w:right w:val="nil"/>
            </w:tcBorders>
            <w:vAlign w:val="bottom"/>
          </w:tcPr>
          <w:p w14:paraId="74E11D12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7B25421B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  <w:tr w:rsidR="003B6B11" w:rsidRPr="00E320B1" w14:paraId="7308635C" w14:textId="77777777" w:rsidTr="003B6B1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2"/>
          <w:wAfter w:w="6790" w:type="dxa"/>
        </w:trPr>
        <w:tc>
          <w:tcPr>
            <w:tcW w:w="796" w:type="dxa"/>
            <w:vAlign w:val="bottom"/>
          </w:tcPr>
          <w:p w14:paraId="694EE3D5" w14:textId="77777777" w:rsidR="003B6B11" w:rsidRPr="00E320B1" w:rsidRDefault="003B6B11" w:rsidP="00EE5308">
            <w:pPr>
              <w:rPr>
                <w:rFonts w:ascii="Lucida Sans" w:hAnsi="Lucida Sans"/>
                <w:b/>
              </w:rPr>
            </w:pPr>
          </w:p>
          <w:p w14:paraId="1287576C" w14:textId="77777777" w:rsidR="003B6B11" w:rsidRPr="00E320B1" w:rsidRDefault="003B6B11" w:rsidP="00EE5308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gridSpan w:val="2"/>
            <w:tcBorders>
              <w:bottom w:val="single" w:sz="4" w:space="0" w:color="auto"/>
            </w:tcBorders>
            <w:vAlign w:val="bottom"/>
          </w:tcPr>
          <w:p w14:paraId="6D317311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1D185328" w14:textId="77777777" w:rsidR="003B6B11" w:rsidRPr="00E320B1" w:rsidRDefault="003B6B11" w:rsidP="00EE5308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493AE24C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23D8B3E3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bottom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8226"/>
      </w:tblGrid>
      <w:tr w:rsidR="003B6B11" w:rsidRPr="00E320B1" w14:paraId="615F2625" w14:textId="77777777" w:rsidTr="00EE5308">
        <w:trPr>
          <w:trHeight w:val="288"/>
        </w:trPr>
        <w:tc>
          <w:tcPr>
            <w:tcW w:w="1838" w:type="dxa"/>
            <w:tcBorders>
              <w:bottom w:val="nil"/>
            </w:tcBorders>
            <w:vAlign w:val="bottom"/>
          </w:tcPr>
          <w:p w14:paraId="4B79E1DB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Empresa/Entidade:</w:t>
            </w:r>
          </w:p>
        </w:tc>
        <w:tc>
          <w:tcPr>
            <w:tcW w:w="8218" w:type="dxa"/>
            <w:vAlign w:val="bottom"/>
          </w:tcPr>
          <w:p w14:paraId="1DDA78F6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1A473CCD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7"/>
        <w:gridCol w:w="8509"/>
      </w:tblGrid>
      <w:tr w:rsidR="003B6B11" w:rsidRPr="00E320B1" w14:paraId="40D545C2" w14:textId="77777777" w:rsidTr="00EE5308">
        <w:trPr>
          <w:trHeight w:val="288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F43268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Cargo/Funções:</w:t>
            </w:r>
          </w:p>
        </w:tc>
        <w:tc>
          <w:tcPr>
            <w:tcW w:w="8501" w:type="dxa"/>
            <w:tcBorders>
              <w:top w:val="nil"/>
              <w:left w:val="nil"/>
              <w:right w:val="nil"/>
            </w:tcBorders>
          </w:tcPr>
          <w:p w14:paraId="683E8084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</w:tbl>
    <w:p w14:paraId="50E1FC57" w14:textId="77777777" w:rsidR="003B6B11" w:rsidRPr="00E320B1" w:rsidRDefault="003B6B11" w:rsidP="003B6B11">
      <w:pPr>
        <w:rPr>
          <w:rFonts w:ascii="Lucida Sans" w:hAnsi="Lucida Sans"/>
        </w:rPr>
      </w:pPr>
    </w:p>
    <w:tbl>
      <w:tblPr>
        <w:tblW w:w="49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7229"/>
        <w:gridCol w:w="1986"/>
      </w:tblGrid>
      <w:tr w:rsidR="003B6B11" w:rsidRPr="00E320B1" w14:paraId="2A34C508" w14:textId="77777777" w:rsidTr="00EE5308">
        <w:trPr>
          <w:trHeight w:val="288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A7FC8" w14:textId="77777777" w:rsidR="003B6B11" w:rsidRPr="00E320B1" w:rsidRDefault="003B6B11" w:rsidP="00EE530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Morada :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</w:tcBorders>
            <w:vAlign w:val="bottom"/>
          </w:tcPr>
          <w:p w14:paraId="2A24DDE5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6361638B" w14:textId="77777777" w:rsidR="003B6B11" w:rsidRPr="00E320B1" w:rsidRDefault="003B6B11" w:rsidP="00EE5308">
            <w:pPr>
              <w:pStyle w:val="FieldText"/>
              <w:rPr>
                <w:rFonts w:ascii="Lucida Sans" w:hAnsi="Lucida Sans"/>
              </w:rPr>
            </w:pPr>
          </w:p>
        </w:tc>
      </w:tr>
      <w:tr w:rsidR="003B6B11" w:rsidRPr="00E320B1" w14:paraId="1D58C0FF" w14:textId="77777777" w:rsidTr="00EE5308"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778F36" w14:textId="77777777" w:rsidR="003B6B11" w:rsidRPr="00E320B1" w:rsidRDefault="003B6B11" w:rsidP="00EE5308">
            <w:pPr>
              <w:rPr>
                <w:rFonts w:ascii="Lucida Sans" w:hAnsi="Lucida Sans"/>
              </w:rPr>
            </w:pPr>
          </w:p>
        </w:tc>
        <w:tc>
          <w:tcPr>
            <w:tcW w:w="7229" w:type="dxa"/>
            <w:tcBorders>
              <w:left w:val="nil"/>
              <w:bottom w:val="nil"/>
              <w:right w:val="nil"/>
            </w:tcBorders>
            <w:vAlign w:val="bottom"/>
          </w:tcPr>
          <w:p w14:paraId="16BDD327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</w:p>
        </w:tc>
        <w:tc>
          <w:tcPr>
            <w:tcW w:w="1986" w:type="dxa"/>
            <w:tcBorders>
              <w:left w:val="nil"/>
              <w:bottom w:val="nil"/>
              <w:right w:val="nil"/>
            </w:tcBorders>
            <w:vAlign w:val="bottom"/>
          </w:tcPr>
          <w:p w14:paraId="0B5A2C0E" w14:textId="77777777" w:rsidR="003B6B11" w:rsidRPr="00E320B1" w:rsidRDefault="003B6B11" w:rsidP="00EE5308">
            <w:pPr>
              <w:pStyle w:val="Ttulo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País</w:t>
            </w:r>
          </w:p>
        </w:tc>
      </w:tr>
    </w:tbl>
    <w:p w14:paraId="70F0BB0B" w14:textId="77777777" w:rsidR="00264F58" w:rsidRPr="00E320B1" w:rsidRDefault="00264F58" w:rsidP="00264F58">
      <w:pPr>
        <w:pStyle w:val="Ttulo2"/>
        <w:spacing w:before="0"/>
        <w:rPr>
          <w:rFonts w:ascii="Lucida Sans" w:hAnsi="Lucida Sans"/>
          <w:sz w:val="24"/>
          <w:szCs w:val="28"/>
        </w:rPr>
      </w:pPr>
      <w:r w:rsidRPr="00E320B1">
        <w:rPr>
          <w:rFonts w:ascii="Lucida Sans" w:hAnsi="Lucida Sans"/>
          <w:sz w:val="24"/>
          <w:szCs w:val="28"/>
        </w:rPr>
        <w:lastRenderedPageBreak/>
        <w:t>5. Verificação dos intervalos superiores a 28 dias nos registos de formação académica ou experiência profissional, nos últimos 5 anos.</w:t>
      </w:r>
    </w:p>
    <w:p w14:paraId="5E448EFA" w14:textId="77777777" w:rsidR="00264F58" w:rsidRPr="00E320B1" w:rsidRDefault="00264F58" w:rsidP="00264F58">
      <w:pPr>
        <w:pStyle w:val="Ttulo2"/>
        <w:spacing w:before="0"/>
        <w:rPr>
          <w:rFonts w:ascii="Lucida Sans" w:hAnsi="Lucida Sans"/>
          <w:sz w:val="14"/>
        </w:rPr>
      </w:pPr>
      <w:r w:rsidRPr="00E320B1">
        <w:rPr>
          <w:rFonts w:ascii="Lucida Sans" w:hAnsi="Lucida Sans"/>
          <w:sz w:val="14"/>
        </w:rPr>
        <w:t>(Para todos os intervalos superiores a 28 dias nos registos de formação académica ou experiência profissional, nos últimos 5 anos)</w:t>
      </w:r>
    </w:p>
    <w:p w14:paraId="072E01F0" w14:textId="77777777" w:rsidR="00264F58" w:rsidRPr="00E320B1" w:rsidRDefault="00264F58" w:rsidP="006146D0">
      <w:pPr>
        <w:jc w:val="both"/>
        <w:rPr>
          <w:rFonts w:ascii="Lucida Sans" w:hAnsi="Lucida Sans"/>
          <w:szCs w:val="19"/>
        </w:rPr>
      </w:pPr>
    </w:p>
    <w:p w14:paraId="0B0D03FF" w14:textId="77777777" w:rsidR="00264F58" w:rsidRPr="00E320B1" w:rsidRDefault="00264F58" w:rsidP="006146D0">
      <w:pPr>
        <w:jc w:val="both"/>
        <w:rPr>
          <w:rFonts w:ascii="Lucida Sans" w:hAnsi="Lucida Sans"/>
          <w:szCs w:val="19"/>
        </w:rPr>
      </w:pPr>
    </w:p>
    <w:p w14:paraId="0D5EFCC5" w14:textId="77777777" w:rsidR="006146D0" w:rsidRPr="00E320B1" w:rsidRDefault="00264F58" w:rsidP="006146D0">
      <w:pPr>
        <w:jc w:val="both"/>
        <w:rPr>
          <w:rFonts w:ascii="Lucida Sans" w:hAnsi="Lucida Sans"/>
          <w:szCs w:val="19"/>
        </w:rPr>
      </w:pPr>
      <w:r w:rsidRPr="00E320B1">
        <w:rPr>
          <w:rFonts w:ascii="Lucida Sans" w:hAnsi="Lucida Sans"/>
          <w:szCs w:val="19"/>
        </w:rPr>
        <w:t>Caso existam intervalos superiores a 28 dias nos seus registos de formação académica ou experiência profissional,</w:t>
      </w:r>
      <w:r w:rsidR="006146D0" w:rsidRPr="00E320B1">
        <w:rPr>
          <w:rFonts w:ascii="Lucida Sans" w:hAnsi="Lucida Sans"/>
          <w:szCs w:val="19"/>
        </w:rPr>
        <w:t xml:space="preserve"> por favor, m</w:t>
      </w:r>
      <w:r w:rsidR="00544187" w:rsidRPr="00E320B1">
        <w:rPr>
          <w:rFonts w:ascii="Lucida Sans" w:hAnsi="Lucida Sans"/>
          <w:szCs w:val="19"/>
        </w:rPr>
        <w:t>encione</w:t>
      </w:r>
      <w:r w:rsidR="005844E9" w:rsidRPr="00E320B1">
        <w:rPr>
          <w:rFonts w:ascii="Lucida Sans" w:hAnsi="Lucida Sans"/>
          <w:szCs w:val="19"/>
        </w:rPr>
        <w:t xml:space="preserve"> nos campos seguintes</w:t>
      </w:r>
      <w:r w:rsidR="006146D0" w:rsidRPr="00E320B1">
        <w:rPr>
          <w:rFonts w:ascii="Lucida Sans" w:hAnsi="Lucida Sans"/>
          <w:szCs w:val="19"/>
        </w:rPr>
        <w:t xml:space="preserve"> qual a</w:t>
      </w:r>
      <w:r w:rsidR="005844E9" w:rsidRPr="00E320B1">
        <w:rPr>
          <w:rFonts w:ascii="Lucida Sans" w:hAnsi="Lucida Sans"/>
          <w:szCs w:val="19"/>
        </w:rPr>
        <w:t xml:space="preserve"> sua ocupação</w:t>
      </w:r>
      <w:r w:rsidR="006146D0" w:rsidRPr="00E320B1">
        <w:rPr>
          <w:rFonts w:ascii="Lucida Sans" w:hAnsi="Lucida Sans"/>
          <w:szCs w:val="19"/>
        </w:rPr>
        <w:t xml:space="preserve"> durante esses intervalos</w:t>
      </w:r>
      <w:r w:rsidR="00612862" w:rsidRPr="00E320B1">
        <w:rPr>
          <w:rStyle w:val="Refdenotaderodap"/>
          <w:rFonts w:ascii="Lucida Sans" w:hAnsi="Lucida Sans"/>
          <w:b/>
          <w:sz w:val="24"/>
        </w:rPr>
        <w:footnoteReference w:id="1"/>
      </w:r>
      <w:r w:rsidR="00612862" w:rsidRPr="00E320B1">
        <w:rPr>
          <w:rFonts w:ascii="Lucida Sans" w:hAnsi="Lucida Sans"/>
          <w:szCs w:val="19"/>
        </w:rPr>
        <w:t>.</w:t>
      </w:r>
    </w:p>
    <w:p w14:paraId="1013CEB6" w14:textId="77777777" w:rsidR="00194A07" w:rsidRPr="00E320B1" w:rsidRDefault="00194A07" w:rsidP="006146D0">
      <w:pPr>
        <w:jc w:val="both"/>
        <w:rPr>
          <w:rFonts w:ascii="Lucida Sans" w:hAnsi="Lucida Sans"/>
          <w:szCs w:val="19"/>
        </w:rPr>
      </w:pPr>
    </w:p>
    <w:p w14:paraId="62EDD7FC" w14:textId="77777777" w:rsidR="0089200A" w:rsidRPr="00E320B1" w:rsidRDefault="0089200A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580ED1" w:rsidRPr="00E320B1" w14:paraId="76060A3E" w14:textId="77777777" w:rsidTr="008F106A">
        <w:tc>
          <w:tcPr>
            <w:tcW w:w="797" w:type="dxa"/>
            <w:vAlign w:val="bottom"/>
          </w:tcPr>
          <w:p w14:paraId="5983BD68" w14:textId="77777777" w:rsidR="00580ED1" w:rsidRPr="00E320B1" w:rsidRDefault="00580ED1" w:rsidP="008F106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2E0616F9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3AAC2048" w14:textId="77777777" w:rsidR="00580ED1" w:rsidRPr="00E320B1" w:rsidRDefault="00580ED1" w:rsidP="008F106A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785F2B1E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60C3DF89" w14:textId="77777777" w:rsidR="0089200A" w:rsidRPr="00E320B1" w:rsidRDefault="0089200A">
      <w:pPr>
        <w:rPr>
          <w:rFonts w:ascii="Lucida Sans" w:hAnsi="Lucida Sans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580ED1" w:rsidRPr="00E320B1" w14:paraId="65CED006" w14:textId="77777777" w:rsidTr="00580ED1">
        <w:trPr>
          <w:trHeight w:val="284"/>
        </w:trPr>
        <w:tc>
          <w:tcPr>
            <w:tcW w:w="10220" w:type="dxa"/>
          </w:tcPr>
          <w:p w14:paraId="55638414" w14:textId="77777777" w:rsidR="00580ED1" w:rsidRPr="00E320B1" w:rsidRDefault="00580ED1">
            <w:pPr>
              <w:rPr>
                <w:rFonts w:ascii="Lucida Sans" w:hAnsi="Lucida Sans"/>
              </w:rPr>
            </w:pPr>
          </w:p>
        </w:tc>
      </w:tr>
      <w:tr w:rsidR="00580ED1" w:rsidRPr="00E320B1" w14:paraId="4D7FA7CF" w14:textId="77777777" w:rsidTr="00580ED1">
        <w:trPr>
          <w:trHeight w:val="284"/>
        </w:trPr>
        <w:tc>
          <w:tcPr>
            <w:tcW w:w="10220" w:type="dxa"/>
          </w:tcPr>
          <w:p w14:paraId="4A0F7170" w14:textId="77777777" w:rsidR="00580ED1" w:rsidRPr="00E320B1" w:rsidRDefault="00580ED1">
            <w:pPr>
              <w:rPr>
                <w:rFonts w:ascii="Lucida Sans" w:hAnsi="Lucida Sans"/>
              </w:rPr>
            </w:pPr>
          </w:p>
        </w:tc>
      </w:tr>
      <w:tr w:rsidR="00580ED1" w:rsidRPr="00E320B1" w14:paraId="2E106E22" w14:textId="77777777" w:rsidTr="00580ED1">
        <w:trPr>
          <w:trHeight w:val="284"/>
        </w:trPr>
        <w:tc>
          <w:tcPr>
            <w:tcW w:w="10220" w:type="dxa"/>
          </w:tcPr>
          <w:p w14:paraId="35558D09" w14:textId="77777777" w:rsidR="00580ED1" w:rsidRPr="00E320B1" w:rsidRDefault="00580ED1">
            <w:pPr>
              <w:rPr>
                <w:rFonts w:ascii="Lucida Sans" w:hAnsi="Lucida Sans"/>
              </w:rPr>
            </w:pPr>
          </w:p>
        </w:tc>
      </w:tr>
      <w:tr w:rsidR="00580ED1" w:rsidRPr="00E320B1" w14:paraId="76DB45E7" w14:textId="77777777" w:rsidTr="00580ED1">
        <w:trPr>
          <w:trHeight w:val="284"/>
        </w:trPr>
        <w:tc>
          <w:tcPr>
            <w:tcW w:w="10220" w:type="dxa"/>
          </w:tcPr>
          <w:p w14:paraId="475DDC5A" w14:textId="77777777" w:rsidR="00580ED1" w:rsidRPr="00E320B1" w:rsidRDefault="00580ED1">
            <w:pPr>
              <w:rPr>
                <w:rFonts w:ascii="Lucida Sans" w:hAnsi="Lucida Sans"/>
              </w:rPr>
            </w:pPr>
          </w:p>
        </w:tc>
      </w:tr>
    </w:tbl>
    <w:p w14:paraId="5515AD9F" w14:textId="77777777" w:rsidR="0089200A" w:rsidRPr="00E320B1" w:rsidRDefault="0089200A">
      <w:pPr>
        <w:rPr>
          <w:rFonts w:ascii="Lucida Sans" w:hAnsi="Lucida Sans"/>
        </w:rPr>
      </w:pPr>
    </w:p>
    <w:p w14:paraId="3BB28C98" w14:textId="77777777" w:rsidR="0089200A" w:rsidRPr="00E320B1" w:rsidRDefault="0089200A">
      <w:pPr>
        <w:rPr>
          <w:rFonts w:ascii="Lucida Sans" w:hAnsi="Lucida Sans"/>
        </w:rPr>
      </w:pPr>
    </w:p>
    <w:p w14:paraId="4BC88945" w14:textId="77777777" w:rsidR="0089200A" w:rsidRPr="00E320B1" w:rsidRDefault="0089200A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580ED1" w:rsidRPr="00E320B1" w14:paraId="2A1D59A5" w14:textId="77777777" w:rsidTr="008F106A">
        <w:tc>
          <w:tcPr>
            <w:tcW w:w="797" w:type="dxa"/>
            <w:vAlign w:val="bottom"/>
          </w:tcPr>
          <w:p w14:paraId="6747050A" w14:textId="77777777" w:rsidR="00580ED1" w:rsidRPr="00E320B1" w:rsidRDefault="00580ED1" w:rsidP="008F106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2A993CD5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53BF75F1" w14:textId="77777777" w:rsidR="00580ED1" w:rsidRPr="00E320B1" w:rsidRDefault="00580ED1" w:rsidP="008F106A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731C9216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4304C7F6" w14:textId="77777777" w:rsidR="00580ED1" w:rsidRPr="00E320B1" w:rsidRDefault="00580ED1" w:rsidP="00580ED1">
      <w:pPr>
        <w:rPr>
          <w:rFonts w:ascii="Lucida Sans" w:hAnsi="Lucida Sans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580ED1" w:rsidRPr="00E320B1" w14:paraId="7D49CDCB" w14:textId="77777777" w:rsidTr="008F106A">
        <w:trPr>
          <w:trHeight w:val="284"/>
        </w:trPr>
        <w:tc>
          <w:tcPr>
            <w:tcW w:w="10220" w:type="dxa"/>
          </w:tcPr>
          <w:p w14:paraId="29780AF9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36CE5682" w14:textId="77777777" w:rsidTr="008F106A">
        <w:trPr>
          <w:trHeight w:val="284"/>
        </w:trPr>
        <w:tc>
          <w:tcPr>
            <w:tcW w:w="10220" w:type="dxa"/>
          </w:tcPr>
          <w:p w14:paraId="1368CEB3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4B6453E8" w14:textId="77777777" w:rsidTr="008F106A">
        <w:trPr>
          <w:trHeight w:val="284"/>
        </w:trPr>
        <w:tc>
          <w:tcPr>
            <w:tcW w:w="10220" w:type="dxa"/>
          </w:tcPr>
          <w:p w14:paraId="24D99CE2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3C626D7F" w14:textId="77777777" w:rsidTr="008F106A">
        <w:trPr>
          <w:trHeight w:val="284"/>
        </w:trPr>
        <w:tc>
          <w:tcPr>
            <w:tcW w:w="10220" w:type="dxa"/>
          </w:tcPr>
          <w:p w14:paraId="62F3C1E6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</w:tbl>
    <w:p w14:paraId="270F6BEB" w14:textId="77777777" w:rsidR="00580ED1" w:rsidRPr="00E320B1" w:rsidRDefault="00580ED1" w:rsidP="00580ED1">
      <w:pPr>
        <w:rPr>
          <w:rFonts w:ascii="Lucida Sans" w:hAnsi="Lucida Sans"/>
        </w:rPr>
      </w:pPr>
    </w:p>
    <w:p w14:paraId="15ABD47D" w14:textId="77777777" w:rsidR="0089200A" w:rsidRPr="00E320B1" w:rsidRDefault="0089200A">
      <w:pPr>
        <w:rPr>
          <w:rFonts w:ascii="Lucida Sans" w:hAnsi="Lucida Sans"/>
        </w:rPr>
      </w:pPr>
    </w:p>
    <w:p w14:paraId="7C038923" w14:textId="77777777" w:rsidR="00580ED1" w:rsidRPr="00E320B1" w:rsidRDefault="00580ED1" w:rsidP="00580ED1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580ED1" w:rsidRPr="00E320B1" w14:paraId="7025F492" w14:textId="77777777" w:rsidTr="008F106A">
        <w:tc>
          <w:tcPr>
            <w:tcW w:w="797" w:type="dxa"/>
            <w:vAlign w:val="bottom"/>
          </w:tcPr>
          <w:p w14:paraId="2EB0F9BA" w14:textId="77777777" w:rsidR="00580ED1" w:rsidRPr="00E320B1" w:rsidRDefault="00580ED1" w:rsidP="008F106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566931B5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1CA4BE21" w14:textId="77777777" w:rsidR="00580ED1" w:rsidRPr="00E320B1" w:rsidRDefault="00580ED1" w:rsidP="008F106A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771EB580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7B2475A7" w14:textId="77777777" w:rsidR="00580ED1" w:rsidRPr="00E320B1" w:rsidRDefault="00580ED1" w:rsidP="00580ED1">
      <w:pPr>
        <w:rPr>
          <w:rFonts w:ascii="Lucida Sans" w:hAnsi="Lucida Sans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580ED1" w:rsidRPr="00E320B1" w14:paraId="01EEC73F" w14:textId="77777777" w:rsidTr="008F106A">
        <w:trPr>
          <w:trHeight w:val="284"/>
        </w:trPr>
        <w:tc>
          <w:tcPr>
            <w:tcW w:w="10220" w:type="dxa"/>
          </w:tcPr>
          <w:p w14:paraId="40C2882C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0064C5AA" w14:textId="77777777" w:rsidTr="008F106A">
        <w:trPr>
          <w:trHeight w:val="284"/>
        </w:trPr>
        <w:tc>
          <w:tcPr>
            <w:tcW w:w="10220" w:type="dxa"/>
          </w:tcPr>
          <w:p w14:paraId="405E6566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5179DDBF" w14:textId="77777777" w:rsidTr="008F106A">
        <w:trPr>
          <w:trHeight w:val="284"/>
        </w:trPr>
        <w:tc>
          <w:tcPr>
            <w:tcW w:w="10220" w:type="dxa"/>
          </w:tcPr>
          <w:p w14:paraId="34FFB970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7652ACF6" w14:textId="77777777" w:rsidTr="008F106A">
        <w:trPr>
          <w:trHeight w:val="284"/>
        </w:trPr>
        <w:tc>
          <w:tcPr>
            <w:tcW w:w="10220" w:type="dxa"/>
          </w:tcPr>
          <w:p w14:paraId="4B3CCB5E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</w:tbl>
    <w:p w14:paraId="5CC25513" w14:textId="77777777" w:rsidR="00580ED1" w:rsidRPr="00E320B1" w:rsidRDefault="00580ED1" w:rsidP="00580ED1">
      <w:pPr>
        <w:rPr>
          <w:rFonts w:ascii="Lucida Sans" w:hAnsi="Lucida Sans"/>
        </w:rPr>
      </w:pPr>
    </w:p>
    <w:p w14:paraId="26468F8C" w14:textId="77777777" w:rsidR="00580ED1" w:rsidRPr="00E320B1" w:rsidRDefault="00580ED1" w:rsidP="00580ED1">
      <w:pPr>
        <w:rPr>
          <w:rFonts w:ascii="Lucida Sans" w:hAnsi="Lucida Sans"/>
        </w:rPr>
      </w:pPr>
    </w:p>
    <w:p w14:paraId="7BFDB8EF" w14:textId="77777777" w:rsidR="00580ED1" w:rsidRPr="00E320B1" w:rsidRDefault="00580ED1" w:rsidP="00580ED1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580ED1" w:rsidRPr="00E320B1" w14:paraId="013A1D6F" w14:textId="77777777" w:rsidTr="008F106A">
        <w:tc>
          <w:tcPr>
            <w:tcW w:w="797" w:type="dxa"/>
            <w:vAlign w:val="bottom"/>
          </w:tcPr>
          <w:p w14:paraId="4FACA92D" w14:textId="77777777" w:rsidR="00580ED1" w:rsidRPr="00E320B1" w:rsidRDefault="00580ED1" w:rsidP="008F106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2DE30308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78F82205" w14:textId="77777777" w:rsidR="00580ED1" w:rsidRPr="00E320B1" w:rsidRDefault="00580ED1" w:rsidP="008F106A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623E0B08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2D87D18A" w14:textId="77777777" w:rsidR="00580ED1" w:rsidRPr="00E320B1" w:rsidRDefault="00580ED1" w:rsidP="00580ED1">
      <w:pPr>
        <w:rPr>
          <w:rFonts w:ascii="Lucida Sans" w:hAnsi="Lucida Sans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580ED1" w:rsidRPr="00E320B1" w14:paraId="6243A9AF" w14:textId="77777777" w:rsidTr="008F106A">
        <w:trPr>
          <w:trHeight w:val="284"/>
        </w:trPr>
        <w:tc>
          <w:tcPr>
            <w:tcW w:w="10220" w:type="dxa"/>
          </w:tcPr>
          <w:p w14:paraId="4E7E6709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7907D507" w14:textId="77777777" w:rsidTr="008F106A">
        <w:trPr>
          <w:trHeight w:val="284"/>
        </w:trPr>
        <w:tc>
          <w:tcPr>
            <w:tcW w:w="10220" w:type="dxa"/>
          </w:tcPr>
          <w:p w14:paraId="58D185D3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3E1179F7" w14:textId="77777777" w:rsidTr="008F106A">
        <w:trPr>
          <w:trHeight w:val="284"/>
        </w:trPr>
        <w:tc>
          <w:tcPr>
            <w:tcW w:w="10220" w:type="dxa"/>
          </w:tcPr>
          <w:p w14:paraId="3C846488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4D430F64" w14:textId="77777777" w:rsidTr="008F106A">
        <w:trPr>
          <w:trHeight w:val="284"/>
        </w:trPr>
        <w:tc>
          <w:tcPr>
            <w:tcW w:w="10220" w:type="dxa"/>
          </w:tcPr>
          <w:p w14:paraId="3F80DA4A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</w:tbl>
    <w:p w14:paraId="20B2463F" w14:textId="77777777" w:rsidR="00580ED1" w:rsidRPr="00E320B1" w:rsidRDefault="00580ED1" w:rsidP="00580ED1">
      <w:pPr>
        <w:rPr>
          <w:rFonts w:ascii="Lucida Sans" w:hAnsi="Lucida Sans"/>
        </w:rPr>
      </w:pPr>
    </w:p>
    <w:p w14:paraId="723DAD55" w14:textId="77777777" w:rsidR="00580ED1" w:rsidRPr="00E320B1" w:rsidRDefault="00580ED1" w:rsidP="00580ED1">
      <w:pPr>
        <w:rPr>
          <w:rFonts w:ascii="Lucida Sans" w:hAnsi="Lucida Sans"/>
        </w:rPr>
      </w:pPr>
    </w:p>
    <w:tbl>
      <w:tblPr>
        <w:tblW w:w="1625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6"/>
        <w:gridCol w:w="962"/>
        <w:gridCol w:w="512"/>
        <w:gridCol w:w="1006"/>
      </w:tblGrid>
      <w:tr w:rsidR="00580ED1" w:rsidRPr="00E320B1" w14:paraId="467577D4" w14:textId="77777777" w:rsidTr="008F106A">
        <w:tc>
          <w:tcPr>
            <w:tcW w:w="797" w:type="dxa"/>
            <w:vAlign w:val="bottom"/>
          </w:tcPr>
          <w:p w14:paraId="432F9CE6" w14:textId="77777777" w:rsidR="00580ED1" w:rsidRPr="00E320B1" w:rsidRDefault="00580ED1" w:rsidP="008F106A">
            <w:pPr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De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bottom"/>
          </w:tcPr>
          <w:p w14:paraId="14A309AF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  <w:tc>
          <w:tcPr>
            <w:tcW w:w="512" w:type="dxa"/>
            <w:vAlign w:val="bottom"/>
          </w:tcPr>
          <w:p w14:paraId="4DB74827" w14:textId="77777777" w:rsidR="00580ED1" w:rsidRPr="00E320B1" w:rsidRDefault="00580ED1" w:rsidP="008F106A">
            <w:pPr>
              <w:pStyle w:val="Ttulo4"/>
              <w:rPr>
                <w:rFonts w:ascii="Lucida Sans" w:hAnsi="Lucida Sans"/>
                <w:b/>
              </w:rPr>
            </w:pPr>
            <w:r w:rsidRPr="00E320B1">
              <w:rPr>
                <w:rFonts w:ascii="Lucida Sans" w:hAnsi="Lucida Sans"/>
                <w:b/>
              </w:rPr>
              <w:t>a: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bottom"/>
          </w:tcPr>
          <w:p w14:paraId="0B57E83F" w14:textId="77777777" w:rsidR="00580ED1" w:rsidRPr="00E320B1" w:rsidRDefault="00580ED1" w:rsidP="008F106A">
            <w:pPr>
              <w:pStyle w:val="FieldText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 xml:space="preserve">    /     /    </w:t>
            </w:r>
          </w:p>
        </w:tc>
      </w:tr>
    </w:tbl>
    <w:p w14:paraId="2382C9AC" w14:textId="77777777" w:rsidR="00580ED1" w:rsidRPr="00E320B1" w:rsidRDefault="00580ED1" w:rsidP="00580ED1">
      <w:pPr>
        <w:rPr>
          <w:rFonts w:ascii="Lucida Sans" w:hAnsi="Lucida Sans"/>
        </w:rPr>
      </w:pP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0"/>
      </w:tblGrid>
      <w:tr w:rsidR="00580ED1" w:rsidRPr="00E320B1" w14:paraId="1863F071" w14:textId="77777777" w:rsidTr="008F106A">
        <w:trPr>
          <w:trHeight w:val="284"/>
        </w:trPr>
        <w:tc>
          <w:tcPr>
            <w:tcW w:w="10220" w:type="dxa"/>
          </w:tcPr>
          <w:p w14:paraId="6B7F942A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5CFC6FA8" w14:textId="77777777" w:rsidTr="008F106A">
        <w:trPr>
          <w:trHeight w:val="284"/>
        </w:trPr>
        <w:tc>
          <w:tcPr>
            <w:tcW w:w="10220" w:type="dxa"/>
          </w:tcPr>
          <w:p w14:paraId="4D0BE928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512D6D79" w14:textId="77777777" w:rsidTr="008F106A">
        <w:trPr>
          <w:trHeight w:val="284"/>
        </w:trPr>
        <w:tc>
          <w:tcPr>
            <w:tcW w:w="10220" w:type="dxa"/>
          </w:tcPr>
          <w:p w14:paraId="5B546ED9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  <w:tr w:rsidR="00580ED1" w:rsidRPr="00E320B1" w14:paraId="274DEDBB" w14:textId="77777777" w:rsidTr="008F106A">
        <w:trPr>
          <w:trHeight w:val="284"/>
        </w:trPr>
        <w:tc>
          <w:tcPr>
            <w:tcW w:w="10220" w:type="dxa"/>
          </w:tcPr>
          <w:p w14:paraId="56CD9159" w14:textId="77777777" w:rsidR="00580ED1" w:rsidRPr="00E320B1" w:rsidRDefault="00580ED1" w:rsidP="008F106A">
            <w:pPr>
              <w:rPr>
                <w:rFonts w:ascii="Lucida Sans" w:hAnsi="Lucida Sans"/>
              </w:rPr>
            </w:pPr>
          </w:p>
        </w:tc>
      </w:tr>
    </w:tbl>
    <w:p w14:paraId="73A5F613" w14:textId="471316E2" w:rsidR="00F31E63" w:rsidRPr="00E320B1" w:rsidRDefault="00264F58" w:rsidP="00263BC9">
      <w:pPr>
        <w:pStyle w:val="Ttulo2"/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lastRenderedPageBreak/>
        <w:t>6</w:t>
      </w:r>
      <w:r w:rsidR="00247DAE" w:rsidRPr="00E320B1">
        <w:rPr>
          <w:rFonts w:ascii="Lucida Sans" w:hAnsi="Lucida Sans"/>
          <w:sz w:val="28"/>
        </w:rPr>
        <w:t xml:space="preserve">. </w:t>
      </w:r>
      <w:r w:rsidR="00F31E63" w:rsidRPr="00E320B1">
        <w:rPr>
          <w:rFonts w:ascii="Lucida Sans" w:hAnsi="Lucida Sans"/>
          <w:sz w:val="28"/>
        </w:rPr>
        <w:t>Declaração</w:t>
      </w:r>
    </w:p>
    <w:p w14:paraId="40DE1A42" w14:textId="77777777" w:rsidR="00263BC9" w:rsidRPr="00E320B1" w:rsidRDefault="00263BC9" w:rsidP="00263BC9">
      <w:pPr>
        <w:rPr>
          <w:rFonts w:ascii="Lucida Sans" w:hAnsi="Lucida Sans"/>
        </w:rPr>
      </w:pPr>
    </w:p>
    <w:p w14:paraId="5371D5D0" w14:textId="3DE46D7D" w:rsidR="005A1F87" w:rsidRPr="00E320B1" w:rsidRDefault="005A1F87" w:rsidP="005A1F87">
      <w:pPr>
        <w:pStyle w:val="Italic"/>
        <w:jc w:val="both"/>
        <w:rPr>
          <w:rFonts w:ascii="Lucida Sans" w:hAnsi="Lucida Sans"/>
        </w:rPr>
      </w:pPr>
      <w:r w:rsidRPr="00E320B1">
        <w:rPr>
          <w:rFonts w:ascii="Lucida Sans" w:hAnsi="Lucida Sans"/>
        </w:rPr>
        <w:t xml:space="preserve">Declaro, </w:t>
      </w:r>
      <w:r w:rsidR="00AA1C3E" w:rsidRPr="00E320B1">
        <w:rPr>
          <w:rFonts w:ascii="Lucida Sans" w:hAnsi="Lucida Sans"/>
        </w:rPr>
        <w:t>sob</w:t>
      </w:r>
      <w:r w:rsidRPr="00E320B1">
        <w:rPr>
          <w:rFonts w:ascii="Lucida Sans" w:hAnsi="Lucida Sans"/>
        </w:rPr>
        <w:t xml:space="preserve"> compromisso de honra, que as informações por mim prestadas neste formulário, correspondem à verdade e que não omiti qualquer informação.</w:t>
      </w:r>
    </w:p>
    <w:p w14:paraId="51248007" w14:textId="77777777" w:rsidR="005A1F87" w:rsidRPr="00E320B1" w:rsidRDefault="005A1F87" w:rsidP="005A1F87">
      <w:pPr>
        <w:pStyle w:val="Italic"/>
        <w:rPr>
          <w:rFonts w:ascii="Lucida Sans" w:hAnsi="Lucida Sans"/>
        </w:rPr>
      </w:pPr>
    </w:p>
    <w:p w14:paraId="005062DD" w14:textId="77777777" w:rsidR="005A1F87" w:rsidRPr="00E320B1" w:rsidRDefault="005A1F87" w:rsidP="005A1F87">
      <w:pPr>
        <w:spacing w:before="120" w:after="60" w:line="360" w:lineRule="auto"/>
        <w:jc w:val="both"/>
        <w:rPr>
          <w:rFonts w:ascii="Lucida Sans" w:hAnsi="Lucida Sans"/>
          <w:b/>
          <w:bCs/>
          <w:iCs/>
          <w:sz w:val="20"/>
          <w:szCs w:val="28"/>
        </w:rPr>
      </w:pPr>
      <w:r w:rsidRPr="00E320B1">
        <w:rPr>
          <w:rFonts w:ascii="Lucida Sans" w:hAnsi="Lucida Sans"/>
          <w:b/>
          <w:bCs/>
          <w:iCs/>
          <w:sz w:val="20"/>
          <w:szCs w:val="28"/>
        </w:rPr>
        <w:t>O presente formulário deve ser assinado digitalmente, com recurso a uma assinatura digital qualificada.</w:t>
      </w:r>
    </w:p>
    <w:p w14:paraId="26ED755B" w14:textId="3725BEA7" w:rsidR="005A1F87" w:rsidRPr="00E320B1" w:rsidRDefault="005A1F87" w:rsidP="005A1F87">
      <w:pPr>
        <w:spacing w:before="120" w:after="60"/>
        <w:jc w:val="both"/>
        <w:rPr>
          <w:rFonts w:ascii="Lucida Sans" w:hAnsi="Lucida Sans"/>
          <w:sz w:val="20"/>
          <w:szCs w:val="20"/>
        </w:rPr>
      </w:pPr>
      <w:r w:rsidRPr="00E320B1">
        <w:rPr>
          <w:rFonts w:ascii="Lucida Sans" w:hAnsi="Lucida Sans"/>
          <w:b/>
          <w:bCs/>
          <w:sz w:val="20"/>
          <w:szCs w:val="20"/>
        </w:rPr>
        <w:t>Nota:</w:t>
      </w:r>
      <w:r w:rsidRPr="00E320B1">
        <w:rPr>
          <w:rFonts w:ascii="Lucida Sans" w:hAnsi="Lucida Sans"/>
          <w:sz w:val="20"/>
          <w:szCs w:val="20"/>
        </w:rPr>
        <w:t xml:space="preserve"> No caso de assinatura manuscrita do presente formulário, depois de preenchido,</w:t>
      </w:r>
      <w:r w:rsidR="00AC47B7">
        <w:rPr>
          <w:rFonts w:ascii="Lucida Sans" w:hAnsi="Lucida Sans"/>
          <w:sz w:val="20"/>
          <w:szCs w:val="20"/>
        </w:rPr>
        <w:t xml:space="preserve"> o mesmo,</w:t>
      </w:r>
      <w:r w:rsidRPr="00E320B1">
        <w:rPr>
          <w:rFonts w:ascii="Lucida Sans" w:hAnsi="Lucida Sans"/>
          <w:sz w:val="20"/>
          <w:szCs w:val="20"/>
        </w:rPr>
        <w:t xml:space="preserve"> bem como toda a documentação que o acompanha, deverá ser entregue, presencialmente, pelo Requerente, nas instalações da </w:t>
      </w:r>
      <w:proofErr w:type="spellStart"/>
      <w:r w:rsidRPr="00E320B1">
        <w:rPr>
          <w:rFonts w:ascii="Lucida Sans" w:hAnsi="Lucida Sans"/>
          <w:sz w:val="20"/>
          <w:szCs w:val="20"/>
        </w:rPr>
        <w:t>ANAC</w:t>
      </w:r>
      <w:proofErr w:type="spellEnd"/>
      <w:r w:rsidRPr="00E320B1">
        <w:rPr>
          <w:rFonts w:ascii="Lucida Sans" w:hAnsi="Lucida Sans"/>
          <w:sz w:val="20"/>
          <w:szCs w:val="20"/>
        </w:rPr>
        <w:t>, sitas em Rua B, Edifício 4 - Aeroporto Humberto Delgado, 1749-034 Lisboa, Portugal.</w:t>
      </w:r>
    </w:p>
    <w:p w14:paraId="07B13F78" w14:textId="77777777" w:rsidR="005A1F87" w:rsidRPr="00E320B1" w:rsidRDefault="005A1F87" w:rsidP="005A1F87">
      <w:pPr>
        <w:spacing w:after="60" w:line="360" w:lineRule="auto"/>
        <w:jc w:val="both"/>
        <w:rPr>
          <w:rFonts w:ascii="Lucida Sans" w:hAnsi="Lucida Sans"/>
          <w:sz w:val="18"/>
          <w:szCs w:val="18"/>
        </w:rPr>
      </w:pPr>
    </w:p>
    <w:tbl>
      <w:tblPr>
        <w:tblW w:w="5074" w:type="pct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22"/>
        <w:gridCol w:w="6143"/>
        <w:gridCol w:w="675"/>
        <w:gridCol w:w="2189"/>
      </w:tblGrid>
      <w:tr w:rsidR="005A1F87" w:rsidRPr="00E320B1" w14:paraId="391F46F9" w14:textId="77777777" w:rsidTr="009A0DA8">
        <w:trPr>
          <w:trHeight w:val="432"/>
        </w:trPr>
        <w:tc>
          <w:tcPr>
            <w:tcW w:w="1134" w:type="dxa"/>
            <w:vAlign w:val="bottom"/>
          </w:tcPr>
          <w:p w14:paraId="35DC8350" w14:textId="77777777" w:rsidR="005A1F87" w:rsidRPr="00E320B1" w:rsidRDefault="005A1F87" w:rsidP="009A0DA8">
            <w:pPr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Assinatura:</w:t>
            </w:r>
          </w:p>
        </w:tc>
        <w:tc>
          <w:tcPr>
            <w:tcW w:w="5705" w:type="dxa"/>
            <w:tcBorders>
              <w:bottom w:val="single" w:sz="4" w:space="0" w:color="auto"/>
            </w:tcBorders>
            <w:vAlign w:val="bottom"/>
          </w:tcPr>
          <w:p w14:paraId="67A65610" w14:textId="77777777" w:rsidR="005A1F87" w:rsidRPr="00E320B1" w:rsidRDefault="005A1F87" w:rsidP="009A0DA8">
            <w:pPr>
              <w:rPr>
                <w:rFonts w:ascii="Lucida Sans" w:hAnsi="Lucida Sans"/>
                <w:b/>
                <w:szCs w:val="19"/>
              </w:rPr>
            </w:pPr>
          </w:p>
        </w:tc>
        <w:tc>
          <w:tcPr>
            <w:tcW w:w="627" w:type="dxa"/>
            <w:vAlign w:val="bottom"/>
          </w:tcPr>
          <w:p w14:paraId="734095B3" w14:textId="77777777" w:rsidR="005A1F87" w:rsidRPr="00E320B1" w:rsidRDefault="005A1F87" w:rsidP="009A0DA8">
            <w:pPr>
              <w:jc w:val="right"/>
              <w:outlineLvl w:val="3"/>
              <w:rPr>
                <w:rFonts w:ascii="Lucida Sans" w:hAnsi="Lucida Sans"/>
              </w:rPr>
            </w:pPr>
            <w:r w:rsidRPr="00E320B1">
              <w:rPr>
                <w:rFonts w:ascii="Lucida Sans" w:hAnsi="Lucida Sans"/>
              </w:rPr>
              <w:t>Data:</w:t>
            </w:r>
          </w:p>
        </w:tc>
        <w:tc>
          <w:tcPr>
            <w:tcW w:w="2033" w:type="dxa"/>
            <w:tcBorders>
              <w:bottom w:val="single" w:sz="4" w:space="0" w:color="auto"/>
            </w:tcBorders>
            <w:vAlign w:val="bottom"/>
          </w:tcPr>
          <w:p w14:paraId="0FBBF7D4" w14:textId="77777777" w:rsidR="005A1F87" w:rsidRPr="00E320B1" w:rsidRDefault="005A1F87" w:rsidP="009A0DA8">
            <w:pPr>
              <w:rPr>
                <w:rFonts w:ascii="Lucida Sans" w:hAnsi="Lucida Sans"/>
                <w:b/>
                <w:szCs w:val="19"/>
              </w:rPr>
            </w:pPr>
            <w:permStart w:id="4524532" w:edGrp="everyone"/>
            <w:r w:rsidRPr="00E320B1">
              <w:rPr>
                <w:rFonts w:ascii="Lucida Sans" w:hAnsi="Lucida Sans"/>
                <w:b/>
                <w:szCs w:val="19"/>
              </w:rPr>
              <w:t xml:space="preserve">                                 </w:t>
            </w:r>
            <w:permEnd w:id="4524532"/>
          </w:p>
        </w:tc>
      </w:tr>
    </w:tbl>
    <w:p w14:paraId="7FF298D1" w14:textId="77777777" w:rsidR="005A1F87" w:rsidRPr="00E320B1" w:rsidRDefault="005A1F87" w:rsidP="005A1F87">
      <w:pPr>
        <w:rPr>
          <w:rFonts w:ascii="Lucida Sans" w:hAnsi="Lucida Sans"/>
        </w:rPr>
      </w:pPr>
    </w:p>
    <w:p w14:paraId="365803A1" w14:textId="1CD58639" w:rsidR="00C14EC1" w:rsidRPr="00E320B1" w:rsidRDefault="00C14EC1" w:rsidP="004E34C6">
      <w:pPr>
        <w:rPr>
          <w:rFonts w:ascii="Lucida Sans" w:hAnsi="Lucida Sans"/>
        </w:rPr>
      </w:pPr>
    </w:p>
    <w:p w14:paraId="27A605E0" w14:textId="5CE66F3D" w:rsidR="005A1F87" w:rsidRPr="00E320B1" w:rsidRDefault="005A1F87" w:rsidP="005A1F87">
      <w:pPr>
        <w:pStyle w:val="Ttulo2"/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t>7. Documentos a anexar</w:t>
      </w:r>
    </w:p>
    <w:p w14:paraId="273C297C" w14:textId="77777777" w:rsidR="005A1F87" w:rsidRPr="00E320B1" w:rsidRDefault="005A1F87" w:rsidP="005A1F87">
      <w:pPr>
        <w:rPr>
          <w:rFonts w:ascii="Lucida Sans" w:hAnsi="Lucida Sans"/>
        </w:rPr>
      </w:pPr>
    </w:p>
    <w:p w14:paraId="468AE7E9" w14:textId="5CEBA65F" w:rsidR="005A1F87" w:rsidRPr="00E320B1" w:rsidRDefault="005A1F87" w:rsidP="00433B52">
      <w:pPr>
        <w:pStyle w:val="Italic"/>
        <w:numPr>
          <w:ilvl w:val="0"/>
          <w:numId w:val="14"/>
        </w:numPr>
        <w:jc w:val="both"/>
        <w:rPr>
          <w:rFonts w:ascii="Lucida Sans" w:hAnsi="Lucida Sans"/>
          <w:i w:val="0"/>
        </w:rPr>
      </w:pPr>
      <w:bookmarkStart w:id="0" w:name="_Hlk95731090"/>
      <w:bookmarkStart w:id="1" w:name="_Hlk187755401"/>
      <w:r w:rsidRPr="00E320B1">
        <w:rPr>
          <w:rFonts w:ascii="Lucida Sans" w:hAnsi="Lucida Sans"/>
          <w:i w:val="0"/>
        </w:rPr>
        <w:t>Devem ser anexados à presente declar</w:t>
      </w:r>
      <w:bookmarkEnd w:id="0"/>
      <w:r w:rsidRPr="00E320B1">
        <w:rPr>
          <w:rFonts w:ascii="Lucida Sans" w:hAnsi="Lucida Sans"/>
          <w:i w:val="0"/>
        </w:rPr>
        <w:t>ação os registos criminais de todos os países onde tenha residido, nos cinco anos anteriores, de forma permanente durante pelo menos 6 meses.</w:t>
      </w:r>
      <w:bookmarkEnd w:id="1"/>
    </w:p>
    <w:p w14:paraId="469E7825" w14:textId="4A60D618" w:rsidR="005A1F87" w:rsidRPr="00E320B1" w:rsidRDefault="005A1F87" w:rsidP="00433B52">
      <w:pPr>
        <w:pStyle w:val="Italic"/>
        <w:numPr>
          <w:ilvl w:val="0"/>
          <w:numId w:val="14"/>
        </w:numPr>
        <w:jc w:val="both"/>
        <w:rPr>
          <w:rFonts w:ascii="Lucida Sans" w:hAnsi="Lucida Sans"/>
          <w:i w:val="0"/>
        </w:rPr>
      </w:pPr>
      <w:proofErr w:type="spellStart"/>
      <w:r w:rsidRPr="00E320B1">
        <w:rPr>
          <w:rFonts w:ascii="Lucida Sans" w:hAnsi="Lucida Sans"/>
          <w:i w:val="0"/>
        </w:rPr>
        <w:t>ANAC</w:t>
      </w:r>
      <w:proofErr w:type="spellEnd"/>
      <w:r w:rsidRPr="00E320B1">
        <w:rPr>
          <w:rFonts w:ascii="Lucida Sans" w:hAnsi="Lucida Sans"/>
          <w:i w:val="0"/>
        </w:rPr>
        <w:t xml:space="preserve"> poderá solicitar </w:t>
      </w:r>
      <w:r w:rsidR="00670D62" w:rsidRPr="00E320B1">
        <w:rPr>
          <w:rFonts w:ascii="Lucida Sans" w:hAnsi="Lucida Sans"/>
          <w:i w:val="0"/>
        </w:rPr>
        <w:t xml:space="preserve">a </w:t>
      </w:r>
      <w:bookmarkStart w:id="2" w:name="_Hlk188366608"/>
      <w:r w:rsidR="00670D62" w:rsidRPr="00E320B1">
        <w:rPr>
          <w:rFonts w:ascii="Lucida Sans" w:hAnsi="Lucida Sans"/>
          <w:i w:val="0"/>
        </w:rPr>
        <w:t>disponibi</w:t>
      </w:r>
      <w:r w:rsidR="006170A5" w:rsidRPr="00E320B1">
        <w:rPr>
          <w:rFonts w:ascii="Lucida Sans" w:hAnsi="Lucida Sans"/>
          <w:i w:val="0"/>
        </w:rPr>
        <w:t>li</w:t>
      </w:r>
      <w:r w:rsidR="00670D62" w:rsidRPr="00E320B1">
        <w:rPr>
          <w:rFonts w:ascii="Lucida Sans" w:hAnsi="Lucida Sans"/>
          <w:i w:val="0"/>
        </w:rPr>
        <w:t>zação</w:t>
      </w:r>
      <w:r w:rsidRPr="00E320B1">
        <w:rPr>
          <w:rFonts w:ascii="Lucida Sans" w:hAnsi="Lucida Sans"/>
          <w:i w:val="0"/>
        </w:rPr>
        <w:t xml:space="preserve"> de outros documentos que comprovem as informações prestadas no present</w:t>
      </w:r>
      <w:r w:rsidR="00670D62" w:rsidRPr="00E320B1">
        <w:rPr>
          <w:rFonts w:ascii="Lucida Sans" w:hAnsi="Lucida Sans"/>
          <w:i w:val="0"/>
        </w:rPr>
        <w:t>o</w:t>
      </w:r>
      <w:r w:rsidRPr="00E320B1">
        <w:rPr>
          <w:rFonts w:ascii="Lucida Sans" w:hAnsi="Lucida Sans"/>
          <w:i w:val="0"/>
        </w:rPr>
        <w:t xml:space="preserve"> formulário</w:t>
      </w:r>
      <w:bookmarkEnd w:id="2"/>
      <w:r w:rsidRPr="00E320B1">
        <w:rPr>
          <w:rFonts w:ascii="Lucida Sans" w:hAnsi="Lucida Sans"/>
          <w:i w:val="0"/>
        </w:rPr>
        <w:t>.</w:t>
      </w:r>
    </w:p>
    <w:p w14:paraId="6358CB81" w14:textId="5C809F91" w:rsidR="005A1F87" w:rsidRPr="00E320B1" w:rsidRDefault="005A1F87" w:rsidP="004E34C6">
      <w:pPr>
        <w:rPr>
          <w:rFonts w:ascii="Lucida Sans" w:hAnsi="Lucida Sans"/>
        </w:rPr>
      </w:pPr>
    </w:p>
    <w:p w14:paraId="4D766E98" w14:textId="77777777" w:rsidR="00433B52" w:rsidRPr="00E320B1" w:rsidRDefault="00433B52" w:rsidP="004E34C6">
      <w:pPr>
        <w:rPr>
          <w:rFonts w:ascii="Lucida Sans" w:hAnsi="Lucida Sans"/>
        </w:rPr>
      </w:pPr>
    </w:p>
    <w:p w14:paraId="69900E1A" w14:textId="77777777" w:rsidR="00C14EC1" w:rsidRPr="00E320B1" w:rsidRDefault="00A05695" w:rsidP="00C14EC1">
      <w:pPr>
        <w:pStyle w:val="Ttulo2"/>
        <w:spacing w:before="0"/>
        <w:rPr>
          <w:rFonts w:ascii="Lucida Sans" w:hAnsi="Lucida Sans"/>
          <w:sz w:val="28"/>
        </w:rPr>
      </w:pPr>
      <w:r w:rsidRPr="00E320B1">
        <w:rPr>
          <w:rFonts w:ascii="Lucida Sans" w:hAnsi="Lucida Sans"/>
          <w:sz w:val="28"/>
        </w:rPr>
        <w:t>8</w:t>
      </w:r>
      <w:r w:rsidR="00C14EC1" w:rsidRPr="00E320B1">
        <w:rPr>
          <w:rFonts w:ascii="Lucida Sans" w:hAnsi="Lucida Sans"/>
          <w:sz w:val="28"/>
        </w:rPr>
        <w:t xml:space="preserve">. Instruções </w:t>
      </w:r>
    </w:p>
    <w:p w14:paraId="5679FABF" w14:textId="77777777" w:rsidR="00C14EC1" w:rsidRPr="00E320B1" w:rsidRDefault="00C14EC1" w:rsidP="00C14EC1">
      <w:pPr>
        <w:rPr>
          <w:rFonts w:ascii="Lucida Sans" w:hAnsi="Lucida Sans"/>
        </w:rPr>
      </w:pPr>
    </w:p>
    <w:p w14:paraId="20956288" w14:textId="77777777" w:rsidR="003558B5" w:rsidRPr="00E320B1" w:rsidRDefault="003558B5" w:rsidP="00433B52">
      <w:pPr>
        <w:pStyle w:val="Italic"/>
        <w:numPr>
          <w:ilvl w:val="0"/>
          <w:numId w:val="17"/>
        </w:numPr>
        <w:jc w:val="both"/>
        <w:rPr>
          <w:rFonts w:ascii="Lucida Sans" w:hAnsi="Lucida Sans"/>
          <w:i w:val="0"/>
        </w:rPr>
      </w:pPr>
      <w:r w:rsidRPr="00E320B1">
        <w:rPr>
          <w:rFonts w:ascii="Lucida Sans" w:hAnsi="Lucida Sans"/>
          <w:i w:val="0"/>
        </w:rPr>
        <w:t>O preenchimento dos campos destinados à indicação das datas, deverá obedecer ao formato DIA/MÊS/ANO.</w:t>
      </w:r>
    </w:p>
    <w:p w14:paraId="1DF1B986" w14:textId="77777777" w:rsidR="003558B5" w:rsidRPr="00E320B1" w:rsidRDefault="003558B5" w:rsidP="003558B5">
      <w:pPr>
        <w:pStyle w:val="Italic"/>
        <w:ind w:left="720"/>
        <w:jc w:val="both"/>
        <w:rPr>
          <w:rFonts w:ascii="Lucida Sans" w:hAnsi="Lucida Sans"/>
          <w:i w:val="0"/>
        </w:rPr>
      </w:pPr>
    </w:p>
    <w:p w14:paraId="5D671368" w14:textId="77777777" w:rsidR="00C14EC1" w:rsidRPr="00E320B1" w:rsidRDefault="00CA434C" w:rsidP="00433B52">
      <w:pPr>
        <w:pStyle w:val="Italic"/>
        <w:numPr>
          <w:ilvl w:val="0"/>
          <w:numId w:val="17"/>
        </w:numPr>
        <w:jc w:val="both"/>
        <w:rPr>
          <w:rFonts w:ascii="Lucida Sans" w:hAnsi="Lucida Sans"/>
          <w:i w:val="0"/>
        </w:rPr>
      </w:pPr>
      <w:r w:rsidRPr="00E320B1">
        <w:rPr>
          <w:rFonts w:ascii="Lucida Sans" w:hAnsi="Lucida Sans"/>
          <w:i w:val="0"/>
        </w:rPr>
        <w:t xml:space="preserve">Para o preenchimento do campo </w:t>
      </w:r>
      <w:r w:rsidRPr="00E320B1">
        <w:rPr>
          <w:rFonts w:ascii="Lucida Sans" w:hAnsi="Lucida Sans"/>
          <w:b/>
          <w:i w:val="0"/>
        </w:rPr>
        <w:t>3</w:t>
      </w:r>
      <w:r w:rsidR="00C14EC1" w:rsidRPr="00E320B1">
        <w:rPr>
          <w:rFonts w:ascii="Lucida Sans" w:hAnsi="Lucida Sans"/>
          <w:b/>
          <w:i w:val="0"/>
        </w:rPr>
        <w:t>.</w:t>
      </w:r>
      <w:r w:rsidRPr="00E320B1">
        <w:rPr>
          <w:rFonts w:ascii="Lucida Sans" w:hAnsi="Lucida Sans"/>
          <w:b/>
          <w:i w:val="0"/>
        </w:rPr>
        <w:t xml:space="preserve"> Formação Académica</w:t>
      </w:r>
      <w:r w:rsidRPr="00E320B1">
        <w:rPr>
          <w:rFonts w:ascii="Lucida Sans" w:hAnsi="Lucida Sans"/>
          <w:i w:val="0"/>
        </w:rPr>
        <w:t xml:space="preserve">, </w:t>
      </w:r>
      <w:r w:rsidR="004F18A8" w:rsidRPr="00E320B1">
        <w:rPr>
          <w:rFonts w:ascii="Lucida Sans" w:hAnsi="Lucida Sans"/>
          <w:i w:val="0"/>
        </w:rPr>
        <w:t>dever-se-á ter</w:t>
      </w:r>
      <w:r w:rsidRPr="00E320B1">
        <w:rPr>
          <w:rFonts w:ascii="Lucida Sans" w:hAnsi="Lucida Sans"/>
          <w:i w:val="0"/>
        </w:rPr>
        <w:t xml:space="preserve"> em consideração </w:t>
      </w:r>
      <w:r w:rsidR="004F18A8" w:rsidRPr="00E320B1">
        <w:rPr>
          <w:rFonts w:ascii="Lucida Sans" w:hAnsi="Lucida Sans"/>
          <w:i w:val="0"/>
        </w:rPr>
        <w:t>que</w:t>
      </w:r>
      <w:r w:rsidRPr="00E320B1">
        <w:rPr>
          <w:rFonts w:ascii="Lucida Sans" w:hAnsi="Lucida Sans"/>
          <w:i w:val="0"/>
        </w:rPr>
        <w:t>:</w:t>
      </w:r>
    </w:p>
    <w:p w14:paraId="566072CB" w14:textId="77777777" w:rsidR="00CA434C" w:rsidRPr="00E320B1" w:rsidRDefault="0042156B" w:rsidP="007C2B86">
      <w:pPr>
        <w:pStyle w:val="Italic"/>
        <w:ind w:left="284" w:firstLine="720"/>
        <w:jc w:val="both"/>
        <w:rPr>
          <w:rFonts w:ascii="Lucida Sans" w:hAnsi="Lucida Sans"/>
          <w:i w:val="0"/>
        </w:rPr>
      </w:pPr>
      <w:r w:rsidRPr="00E320B1">
        <w:rPr>
          <w:rFonts w:ascii="Lucida Sans" w:hAnsi="Lucida Sans"/>
          <w:i w:val="0"/>
        </w:rPr>
        <w:t>A verificação dos</w:t>
      </w:r>
      <w:r w:rsidR="007C2B86" w:rsidRPr="00E320B1">
        <w:rPr>
          <w:rFonts w:ascii="Lucida Sans" w:hAnsi="Lucida Sans"/>
          <w:i w:val="0"/>
        </w:rPr>
        <w:t xml:space="preserve"> </w:t>
      </w:r>
      <w:r w:rsidR="00E951B3" w:rsidRPr="00E320B1">
        <w:rPr>
          <w:rFonts w:ascii="Lucida Sans" w:hAnsi="Lucida Sans"/>
          <w:i w:val="0"/>
        </w:rPr>
        <w:t xml:space="preserve">registos de formação académica </w:t>
      </w:r>
      <w:r w:rsidRPr="00E320B1">
        <w:rPr>
          <w:rFonts w:ascii="Lucida Sans" w:hAnsi="Lucida Sans"/>
          <w:i w:val="0"/>
        </w:rPr>
        <w:t>abrange</w:t>
      </w:r>
      <w:r w:rsidR="007C2B86" w:rsidRPr="00E320B1">
        <w:rPr>
          <w:rFonts w:ascii="Lucida Sans" w:hAnsi="Lucida Sans"/>
          <w:i w:val="0"/>
        </w:rPr>
        <w:t xml:space="preserve"> a:</w:t>
      </w:r>
    </w:p>
    <w:p w14:paraId="4D20B2CE" w14:textId="77777777" w:rsidR="007C2B86" w:rsidRPr="00E320B1" w:rsidRDefault="007C2B86" w:rsidP="007C2B86">
      <w:pPr>
        <w:pStyle w:val="Italic"/>
        <w:numPr>
          <w:ilvl w:val="0"/>
          <w:numId w:val="15"/>
        </w:numPr>
        <w:ind w:left="1701" w:hanging="357"/>
        <w:contextualSpacing/>
        <w:jc w:val="both"/>
        <w:rPr>
          <w:rFonts w:ascii="Lucida Sans" w:hAnsi="Lucida Sans"/>
          <w:i w:val="0"/>
        </w:rPr>
      </w:pPr>
      <w:r w:rsidRPr="00E320B1">
        <w:rPr>
          <w:rFonts w:ascii="Lucida Sans" w:hAnsi="Lucida Sans"/>
          <w:i w:val="0"/>
        </w:rPr>
        <w:t>Formação profissional;</w:t>
      </w:r>
    </w:p>
    <w:p w14:paraId="7A78799A" w14:textId="77777777" w:rsidR="007C2B86" w:rsidRPr="00E320B1" w:rsidRDefault="007C2B86" w:rsidP="007C2B86">
      <w:pPr>
        <w:pStyle w:val="Italic"/>
        <w:numPr>
          <w:ilvl w:val="0"/>
          <w:numId w:val="15"/>
        </w:numPr>
        <w:ind w:left="1701" w:hanging="357"/>
        <w:contextualSpacing/>
        <w:jc w:val="both"/>
        <w:rPr>
          <w:rFonts w:ascii="Lucida Sans" w:hAnsi="Lucida Sans"/>
          <w:i w:val="0"/>
        </w:rPr>
      </w:pPr>
      <w:r w:rsidRPr="00E320B1">
        <w:rPr>
          <w:rFonts w:ascii="Lucida Sans" w:hAnsi="Lucida Sans"/>
          <w:i w:val="0"/>
        </w:rPr>
        <w:t>Escolaridade obrigatória; e</w:t>
      </w:r>
    </w:p>
    <w:p w14:paraId="7ADDF0F1" w14:textId="77777777" w:rsidR="007C2B86" w:rsidRPr="00E320B1" w:rsidRDefault="007C2B86" w:rsidP="007C2B86">
      <w:pPr>
        <w:pStyle w:val="Italic"/>
        <w:numPr>
          <w:ilvl w:val="0"/>
          <w:numId w:val="15"/>
        </w:numPr>
        <w:ind w:left="1701" w:hanging="357"/>
        <w:contextualSpacing/>
        <w:jc w:val="both"/>
        <w:rPr>
          <w:rFonts w:ascii="Lucida Sans" w:hAnsi="Lucida Sans"/>
          <w:i w:val="0"/>
        </w:rPr>
      </w:pPr>
      <w:r w:rsidRPr="00E320B1">
        <w:rPr>
          <w:rFonts w:ascii="Lucida Sans" w:hAnsi="Lucida Sans"/>
          <w:i w:val="0"/>
        </w:rPr>
        <w:t>O ensino técnico-profissional e universitário.</w:t>
      </w:r>
    </w:p>
    <w:p w14:paraId="2F715240" w14:textId="77777777" w:rsidR="004F18A8" w:rsidRPr="00E320B1" w:rsidRDefault="004F18A8" w:rsidP="004F18A8">
      <w:pPr>
        <w:pStyle w:val="Italic"/>
        <w:contextualSpacing/>
        <w:jc w:val="both"/>
        <w:rPr>
          <w:rFonts w:ascii="Lucida Sans" w:hAnsi="Lucida Sans"/>
          <w:i w:val="0"/>
        </w:rPr>
      </w:pPr>
    </w:p>
    <w:p w14:paraId="296D2F1A" w14:textId="5FBC21EC" w:rsidR="00C14EC1" w:rsidRPr="00E320B1" w:rsidRDefault="004F18A8" w:rsidP="00433B52">
      <w:pPr>
        <w:pStyle w:val="Italic"/>
        <w:numPr>
          <w:ilvl w:val="0"/>
          <w:numId w:val="17"/>
        </w:numPr>
        <w:jc w:val="both"/>
        <w:rPr>
          <w:rFonts w:ascii="Lucida Sans" w:hAnsi="Lucida Sans"/>
          <w:i w:val="0"/>
        </w:rPr>
      </w:pPr>
      <w:r w:rsidRPr="00E320B1">
        <w:rPr>
          <w:rFonts w:ascii="Lucida Sans" w:hAnsi="Lucida Sans"/>
          <w:i w:val="0"/>
        </w:rPr>
        <w:t xml:space="preserve">Para o preenchimento do campo </w:t>
      </w:r>
      <w:r w:rsidRPr="00E320B1">
        <w:rPr>
          <w:rFonts w:ascii="Lucida Sans" w:hAnsi="Lucida Sans"/>
          <w:b/>
          <w:i w:val="0"/>
        </w:rPr>
        <w:t>4. Experiência Profissional</w:t>
      </w:r>
      <w:r w:rsidRPr="00E320B1">
        <w:rPr>
          <w:rFonts w:ascii="Lucida Sans" w:hAnsi="Lucida Sans"/>
          <w:i w:val="0"/>
        </w:rPr>
        <w:t xml:space="preserve">, dever-se-á ter em consideração todas as atividades profissionais exercidas de carácter temporário, de duração determinada, de </w:t>
      </w:r>
      <w:r w:rsidR="007A53BC" w:rsidRPr="00E320B1">
        <w:rPr>
          <w:rFonts w:ascii="Lucida Sans" w:hAnsi="Lucida Sans"/>
          <w:i w:val="0"/>
        </w:rPr>
        <w:t>duração indeterminada, por cont</w:t>
      </w:r>
      <w:r w:rsidRPr="00E320B1">
        <w:rPr>
          <w:rFonts w:ascii="Lucida Sans" w:hAnsi="Lucida Sans"/>
          <w:i w:val="0"/>
        </w:rPr>
        <w:t>a de outrem e profissional liberal.</w:t>
      </w:r>
    </w:p>
    <w:p w14:paraId="4F6E420F" w14:textId="7743B666" w:rsidR="003C12CE" w:rsidRPr="00E320B1" w:rsidRDefault="003C12CE" w:rsidP="005A1F87">
      <w:pPr>
        <w:pStyle w:val="Italic"/>
        <w:ind w:left="720"/>
        <w:jc w:val="both"/>
        <w:rPr>
          <w:rFonts w:ascii="Lucida Sans" w:hAnsi="Lucida Sans"/>
          <w:i w:val="0"/>
        </w:rPr>
      </w:pPr>
    </w:p>
    <w:sectPr w:rsidR="003C12CE" w:rsidRPr="00E320B1" w:rsidSect="00856C35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BDF421" w14:textId="77777777" w:rsidR="00314634" w:rsidRDefault="00314634" w:rsidP="00176E67">
      <w:r>
        <w:separator/>
      </w:r>
    </w:p>
  </w:endnote>
  <w:endnote w:type="continuationSeparator" w:id="0">
    <w:p w14:paraId="7BDB5C95" w14:textId="77777777" w:rsidR="00314634" w:rsidRDefault="00314634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B4AC5" w14:textId="42C9288A" w:rsidR="00040F08" w:rsidRDefault="00433B52" w:rsidP="00433B52">
    <w:pPr>
      <w:pStyle w:val="Rodap"/>
      <w:jc w:val="right"/>
    </w:pPr>
    <w:r>
      <w:rPr>
        <w:rFonts w:ascii="Times New Roman" w:hAnsi="Times New Roman"/>
        <w:noProof/>
        <w:sz w:val="24"/>
        <w:lang w:eastAsia="pt-PT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7E6399A8" wp14:editId="4E0ABFC3">
              <wp:simplePos x="0" y="0"/>
              <wp:positionH relativeFrom="margin">
                <wp:posOffset>0</wp:posOffset>
              </wp:positionH>
              <wp:positionV relativeFrom="paragraph">
                <wp:posOffset>45085</wp:posOffset>
              </wp:positionV>
              <wp:extent cx="1419225" cy="180975"/>
              <wp:effectExtent l="0" t="0" r="9525" b="9525"/>
              <wp:wrapNone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19225" cy="1809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89B717" w14:textId="73494247" w:rsidR="00433B52" w:rsidRDefault="00433B52" w:rsidP="00433B52">
                          <w:pPr>
                            <w:rPr>
                              <w:rFonts w:ascii="Lucida Sans" w:hAnsi="Lucida Sans"/>
                              <w:sz w:val="14"/>
                              <w:szCs w:val="14"/>
                            </w:rPr>
                          </w:pPr>
                          <w:proofErr w:type="spellStart"/>
                          <w:r>
                            <w:rPr>
                              <w:rFonts w:ascii="Lucida Sans" w:hAnsi="Lucida Sans"/>
                              <w:sz w:val="14"/>
                              <w:szCs w:val="14"/>
                            </w:rPr>
                            <w:t>Form</w:t>
                          </w:r>
                          <w:proofErr w:type="spellEnd"/>
                          <w:r>
                            <w:rPr>
                              <w:rFonts w:ascii="Lucida Sans" w:hAnsi="Lucida Sans"/>
                              <w:sz w:val="14"/>
                              <w:szCs w:val="14"/>
                            </w:rPr>
                            <w:t xml:space="preserve"> 6.0.6.8.61, </w:t>
                          </w:r>
                          <w:proofErr w:type="spellStart"/>
                          <w:r>
                            <w:rPr>
                              <w:rFonts w:ascii="Lucida Sans" w:hAnsi="Lucida Sans"/>
                              <w:sz w:val="14"/>
                              <w:szCs w:val="14"/>
                            </w:rPr>
                            <w:t>rev.0</w:t>
                          </w:r>
                          <w:proofErr w:type="spellEnd"/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6399A8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left:0;text-align:left;margin-left:0;margin-top:3.55pt;width:111.75pt;height:14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" stroked="f">
              <v:textbox inset="0,0,0,0">
                <w:txbxContent>
                  <w:p w14:paraId="5889B717" w14:textId="73494247" w:rsidR="00433B52" w:rsidRDefault="00433B52" w:rsidP="00433B52">
                    <w:pPr>
                      <w:rPr>
                        <w:rFonts w:ascii="Lucida Sans" w:hAnsi="Lucida Sans"/>
                        <w:sz w:val="14"/>
                        <w:szCs w:val="14"/>
                      </w:rPr>
                    </w:pPr>
                    <w:proofErr w:type="spellStart"/>
                    <w:r>
                      <w:rPr>
                        <w:rFonts w:ascii="Lucida Sans" w:hAnsi="Lucida Sans"/>
                        <w:sz w:val="14"/>
                        <w:szCs w:val="14"/>
                      </w:rPr>
                      <w:t>Form</w:t>
                    </w:r>
                    <w:proofErr w:type="spellEnd"/>
                    <w:r>
                      <w:rPr>
                        <w:rFonts w:ascii="Lucida Sans" w:hAnsi="Lucida Sans"/>
                        <w:sz w:val="14"/>
                        <w:szCs w:val="14"/>
                      </w:rPr>
                      <w:t xml:space="preserve"> 6.0.6.8.61, </w:t>
                    </w:r>
                    <w:proofErr w:type="spellStart"/>
                    <w:r>
                      <w:rPr>
                        <w:rFonts w:ascii="Lucida Sans" w:hAnsi="Lucida Sans"/>
                        <w:sz w:val="14"/>
                        <w:szCs w:val="14"/>
                      </w:rPr>
                      <w:t>rev.0</w:t>
                    </w:r>
                    <w:proofErr w:type="spellEnd"/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29631626"/>
        <w:docPartObj>
          <w:docPartGallery w:val="Page Numbers (Bottom of Page)"/>
          <w:docPartUnique/>
        </w:docPartObj>
      </w:sdtPr>
      <w:sdtEndPr/>
      <w:sdtContent>
        <w:sdt>
          <w:sdtPr>
            <w:id w:val="-782581694"/>
            <w:docPartObj>
              <w:docPartGallery w:val="Page Numbers (Bottom of Page)"/>
              <w:docPartUnique/>
            </w:docPartObj>
          </w:sdtPr>
          <w:sdtEndPr/>
          <w:sdtContent>
            <w:sdt>
              <w:sdtPr>
                <w:id w:val="-1769616900"/>
                <w:docPartObj>
                  <w:docPartGallery w:val="Page Numbers (Top of Page)"/>
                  <w:docPartUnique/>
                </w:docPartObj>
              </w:sdtPr>
              <w:sdtEndPr/>
              <w:sdtContent>
                <w:r>
                  <w:t xml:space="preserve">Página </w:t>
                </w:r>
                <w:r>
                  <w:rPr>
                    <w:b/>
                    <w:bCs/>
                    <w:sz w:val="24"/>
                  </w:rPr>
                  <w:fldChar w:fldCharType="begin"/>
                </w:r>
                <w:r>
                  <w:rPr>
                    <w:b/>
                    <w:bCs/>
                  </w:rPr>
                  <w:instrText>PAGE</w:instrText>
                </w:r>
                <w:r>
                  <w:rPr>
                    <w:b/>
                    <w:bCs/>
                    <w:sz w:val="24"/>
                  </w:rPr>
                  <w:fldChar w:fldCharType="separate"/>
                </w:r>
                <w:r>
                  <w:rPr>
                    <w:b/>
                    <w:bCs/>
                    <w:sz w:val="24"/>
                  </w:rPr>
                  <w:t>2</w:t>
                </w:r>
                <w:r>
                  <w:rPr>
                    <w:b/>
                    <w:bCs/>
                    <w:sz w:val="24"/>
                  </w:rPr>
                  <w:fldChar w:fldCharType="end"/>
                </w:r>
                <w:r>
                  <w:t xml:space="preserve"> de </w:t>
                </w:r>
                <w:r>
                  <w:rPr>
                    <w:b/>
                    <w:bCs/>
                    <w:sz w:val="24"/>
                  </w:rPr>
                  <w:fldChar w:fldCharType="begin"/>
                </w:r>
                <w:r>
                  <w:rPr>
                    <w:b/>
                    <w:bCs/>
                  </w:rPr>
                  <w:instrText>NUMPAGES</w:instrText>
                </w:r>
                <w:r>
                  <w:rPr>
                    <w:b/>
                    <w:bCs/>
                    <w:sz w:val="24"/>
                  </w:rPr>
                  <w:fldChar w:fldCharType="separate"/>
                </w:r>
                <w:r>
                  <w:rPr>
                    <w:b/>
                    <w:bCs/>
                    <w:sz w:val="24"/>
                  </w:rPr>
                  <w:t>4</w:t>
                </w:r>
                <w:r>
                  <w:rPr>
                    <w:b/>
                    <w:bCs/>
                    <w:sz w:val="24"/>
                  </w:rPr>
                  <w:fldChar w:fldCharType="end"/>
                </w:r>
              </w:sdtContent>
            </w:sdt>
          </w:sdtContent>
        </w:sdt>
        <w:r>
          <w:t xml:space="preserve"> 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ED510A" w14:textId="77777777" w:rsidR="00314634" w:rsidRDefault="00314634" w:rsidP="00176E67">
      <w:r>
        <w:separator/>
      </w:r>
    </w:p>
  </w:footnote>
  <w:footnote w:type="continuationSeparator" w:id="0">
    <w:p w14:paraId="73C94963" w14:textId="77777777" w:rsidR="00314634" w:rsidRDefault="00314634" w:rsidP="00176E67">
      <w:r>
        <w:continuationSeparator/>
      </w:r>
    </w:p>
  </w:footnote>
  <w:footnote w:id="1">
    <w:p w14:paraId="4BA4315F" w14:textId="77777777" w:rsidR="00612862" w:rsidRPr="00264F58" w:rsidRDefault="00612862" w:rsidP="00612862">
      <w:pPr>
        <w:pStyle w:val="Textodenotaderodap"/>
        <w:jc w:val="both"/>
      </w:pPr>
      <w:r w:rsidRPr="00612862">
        <w:rPr>
          <w:rStyle w:val="Refdenotaderodap"/>
          <w:rFonts w:ascii="Lucida Sans" w:hAnsi="Lucida Sans"/>
          <w:b/>
          <w:sz w:val="24"/>
          <w:szCs w:val="18"/>
        </w:rPr>
        <w:footnoteRef/>
      </w:r>
      <w:r w:rsidRPr="00612862">
        <w:rPr>
          <w:rStyle w:val="Refdenotaderodap"/>
          <w:rFonts w:ascii="Lucida Sans" w:hAnsi="Lucida Sans"/>
          <w:b/>
          <w:sz w:val="24"/>
          <w:szCs w:val="18"/>
        </w:rPr>
        <w:t xml:space="preserve"> </w:t>
      </w:r>
      <w:r w:rsidRPr="00C36929">
        <w:rPr>
          <w:rFonts w:ascii="Lucida Sans" w:hAnsi="Lucida Sans"/>
          <w:b/>
          <w:sz w:val="16"/>
          <w:szCs w:val="18"/>
        </w:rPr>
        <w:t xml:space="preserve">De acordo com as disposições do ponto </w:t>
      </w:r>
      <w:r w:rsidR="00A57640">
        <w:rPr>
          <w:rFonts w:ascii="Lucida Sans" w:hAnsi="Lucida Sans"/>
          <w:b/>
          <w:sz w:val="16"/>
          <w:szCs w:val="18"/>
        </w:rPr>
        <w:t>11.0.3 e alínea c</w:t>
      </w:r>
      <w:r w:rsidR="00A57640" w:rsidRPr="00C36929">
        <w:rPr>
          <w:rFonts w:ascii="Lucida Sans" w:hAnsi="Lucida Sans"/>
          <w:b/>
          <w:sz w:val="16"/>
          <w:szCs w:val="18"/>
        </w:rPr>
        <w:t xml:space="preserve">) do ponto 11.1.3 </w:t>
      </w:r>
      <w:r w:rsidRPr="00C36929">
        <w:rPr>
          <w:rFonts w:ascii="Lucida Sans" w:hAnsi="Lucida Sans"/>
          <w:b/>
          <w:sz w:val="16"/>
          <w:szCs w:val="18"/>
        </w:rPr>
        <w:t>do Anexo ao</w:t>
      </w:r>
      <w:r>
        <w:rPr>
          <w:rFonts w:ascii="Lucida Sans" w:hAnsi="Lucida Sans"/>
          <w:b/>
          <w:sz w:val="16"/>
          <w:szCs w:val="18"/>
        </w:rPr>
        <w:t xml:space="preserve"> </w:t>
      </w:r>
      <w:r w:rsidRPr="00677116">
        <w:rPr>
          <w:rFonts w:ascii="Lucida Sans" w:hAnsi="Lucida Sans"/>
          <w:b/>
          <w:sz w:val="16"/>
          <w:szCs w:val="18"/>
        </w:rPr>
        <w:t>R</w:t>
      </w:r>
      <w:r>
        <w:rPr>
          <w:rFonts w:ascii="Lucida Sans" w:hAnsi="Lucida Sans"/>
          <w:b/>
          <w:sz w:val="16"/>
          <w:szCs w:val="18"/>
        </w:rPr>
        <w:t xml:space="preserve">egulamento de Execução (UE) </w:t>
      </w:r>
      <w:r w:rsidRPr="00677116">
        <w:rPr>
          <w:rFonts w:ascii="Lucida Sans" w:hAnsi="Lucida Sans"/>
          <w:b/>
          <w:sz w:val="16"/>
          <w:szCs w:val="18"/>
        </w:rPr>
        <w:t>2015/1998 da Comissão, de 5 de novembro</w:t>
      </w:r>
      <w:r w:rsidRPr="00C36929">
        <w:rPr>
          <w:rFonts w:ascii="Lucida Sans" w:hAnsi="Lucida Sans"/>
          <w:b/>
          <w:sz w:val="16"/>
          <w:szCs w:val="18"/>
        </w:rPr>
        <w:t>, todos os inte</w:t>
      </w:r>
      <w:r>
        <w:rPr>
          <w:rFonts w:ascii="Lucida Sans" w:hAnsi="Lucida Sans"/>
          <w:b/>
          <w:sz w:val="16"/>
          <w:szCs w:val="18"/>
        </w:rPr>
        <w:t>rvalos, nos registos de formação académica ou experiência profissional</w:t>
      </w:r>
      <w:r w:rsidRPr="00C36929">
        <w:rPr>
          <w:rFonts w:ascii="Lucida Sans" w:hAnsi="Lucida Sans"/>
          <w:b/>
          <w:sz w:val="16"/>
          <w:szCs w:val="18"/>
        </w:rPr>
        <w:t xml:space="preserve">, superiores a </w:t>
      </w:r>
      <w:r w:rsidR="00A24366">
        <w:rPr>
          <w:rFonts w:ascii="Lucida Sans" w:hAnsi="Lucida Sans"/>
          <w:b/>
          <w:sz w:val="16"/>
          <w:szCs w:val="18"/>
        </w:rPr>
        <w:t xml:space="preserve">28 dias devem </w:t>
      </w:r>
      <w:r>
        <w:rPr>
          <w:rFonts w:ascii="Lucida Sans" w:hAnsi="Lucida Sans"/>
          <w:b/>
          <w:sz w:val="16"/>
          <w:szCs w:val="18"/>
        </w:rPr>
        <w:t>ser verificados</w:t>
      </w:r>
      <w:r w:rsidRPr="00C36929">
        <w:rPr>
          <w:rFonts w:ascii="Lucida Sans" w:hAnsi="Lucida Sans"/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670AD7" w14:textId="26206AE6" w:rsidR="00B10472" w:rsidRDefault="00B1047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8CFE9" w14:textId="44B1CBE7" w:rsidR="00B10472" w:rsidRDefault="00B1047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D87F5" w14:textId="72724DD2" w:rsidR="00B10472" w:rsidRDefault="00B1047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D994FFC"/>
    <w:multiLevelType w:val="multilevel"/>
    <w:tmpl w:val="DAC8EC70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3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36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0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01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5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58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0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304" w:hanging="1800"/>
      </w:pPr>
      <w:rPr>
        <w:rFonts w:hint="default"/>
      </w:rPr>
    </w:lvl>
  </w:abstractNum>
  <w:abstractNum w:abstractNumId="11" w15:restartNumberingAfterBreak="0">
    <w:nsid w:val="14BE7097"/>
    <w:multiLevelType w:val="hybridMultilevel"/>
    <w:tmpl w:val="EC5ABDE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E12192"/>
    <w:multiLevelType w:val="multilevel"/>
    <w:tmpl w:val="7428B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3" w15:restartNumberingAfterBreak="0">
    <w:nsid w:val="33672C6B"/>
    <w:multiLevelType w:val="hybridMultilevel"/>
    <w:tmpl w:val="83E0C368"/>
    <w:lvl w:ilvl="0" w:tplc="117065C0">
      <w:start w:val="1"/>
      <w:numFmt w:val="bullet"/>
      <w:lvlText w:val="−"/>
      <w:lvlJc w:val="left"/>
      <w:pPr>
        <w:ind w:left="2160" w:hanging="360"/>
      </w:pPr>
      <w:rPr>
        <w:rFonts w:ascii="Franklin Gothic Book" w:hAnsi="Franklin Gothic Book" w:hint="default"/>
      </w:rPr>
    </w:lvl>
    <w:lvl w:ilvl="1" w:tplc="0816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6DC3163C"/>
    <w:multiLevelType w:val="multilevel"/>
    <w:tmpl w:val="7428B4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7.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8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5" w15:restartNumberingAfterBreak="0">
    <w:nsid w:val="7D492CB5"/>
    <w:multiLevelType w:val="hybridMultilevel"/>
    <w:tmpl w:val="CDF02FC6"/>
    <w:lvl w:ilvl="0" w:tplc="117065C0">
      <w:start w:val="1"/>
      <w:numFmt w:val="bullet"/>
      <w:lvlText w:val="−"/>
      <w:lvlJc w:val="left"/>
      <w:pPr>
        <w:ind w:left="720" w:hanging="360"/>
      </w:pPr>
      <w:rPr>
        <w:rFonts w:ascii="Franklin Gothic Book" w:hAnsi="Franklin Gothic Book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D97D05"/>
    <w:multiLevelType w:val="hybridMultilevel"/>
    <w:tmpl w:val="1C7AEB5C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52261057">
    <w:abstractNumId w:val="9"/>
  </w:num>
  <w:num w:numId="2" w16cid:durableId="2143839380">
    <w:abstractNumId w:val="7"/>
  </w:num>
  <w:num w:numId="3" w16cid:durableId="1164786036">
    <w:abstractNumId w:val="6"/>
  </w:num>
  <w:num w:numId="4" w16cid:durableId="345402139">
    <w:abstractNumId w:val="5"/>
  </w:num>
  <w:num w:numId="5" w16cid:durableId="1022242748">
    <w:abstractNumId w:val="4"/>
  </w:num>
  <w:num w:numId="6" w16cid:durableId="1170219414">
    <w:abstractNumId w:val="8"/>
  </w:num>
  <w:num w:numId="7" w16cid:durableId="1667974692">
    <w:abstractNumId w:val="3"/>
  </w:num>
  <w:num w:numId="8" w16cid:durableId="567804568">
    <w:abstractNumId w:val="2"/>
  </w:num>
  <w:num w:numId="9" w16cid:durableId="382219952">
    <w:abstractNumId w:val="1"/>
  </w:num>
  <w:num w:numId="10" w16cid:durableId="826359125">
    <w:abstractNumId w:val="0"/>
  </w:num>
  <w:num w:numId="11" w16cid:durableId="369186387">
    <w:abstractNumId w:val="15"/>
  </w:num>
  <w:num w:numId="12" w16cid:durableId="1144279764">
    <w:abstractNumId w:val="16"/>
  </w:num>
  <w:num w:numId="13" w16cid:durableId="749237405">
    <w:abstractNumId w:val="11"/>
  </w:num>
  <w:num w:numId="14" w16cid:durableId="685324330">
    <w:abstractNumId w:val="14"/>
  </w:num>
  <w:num w:numId="15" w16cid:durableId="923799914">
    <w:abstractNumId w:val="13"/>
  </w:num>
  <w:num w:numId="16" w16cid:durableId="1875389474">
    <w:abstractNumId w:val="10"/>
  </w:num>
  <w:num w:numId="17" w16cid:durableId="54521980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1898"/>
    <w:rsid w:val="0000327A"/>
    <w:rsid w:val="000071F7"/>
    <w:rsid w:val="00010B00"/>
    <w:rsid w:val="00024738"/>
    <w:rsid w:val="0002798A"/>
    <w:rsid w:val="00040F08"/>
    <w:rsid w:val="00051DF3"/>
    <w:rsid w:val="00061A11"/>
    <w:rsid w:val="000826BD"/>
    <w:rsid w:val="00083002"/>
    <w:rsid w:val="00087B85"/>
    <w:rsid w:val="00087EBE"/>
    <w:rsid w:val="000A01F1"/>
    <w:rsid w:val="000A5D04"/>
    <w:rsid w:val="000C1163"/>
    <w:rsid w:val="000C4D99"/>
    <w:rsid w:val="000C797A"/>
    <w:rsid w:val="000D2539"/>
    <w:rsid w:val="000D2BB8"/>
    <w:rsid w:val="000F2DF4"/>
    <w:rsid w:val="000F51BE"/>
    <w:rsid w:val="000F6783"/>
    <w:rsid w:val="00116D5A"/>
    <w:rsid w:val="00120C95"/>
    <w:rsid w:val="0014663E"/>
    <w:rsid w:val="00176E67"/>
    <w:rsid w:val="00180664"/>
    <w:rsid w:val="00181ABF"/>
    <w:rsid w:val="001903F7"/>
    <w:rsid w:val="001923A4"/>
    <w:rsid w:val="0019395E"/>
    <w:rsid w:val="00194A07"/>
    <w:rsid w:val="001B6CF6"/>
    <w:rsid w:val="001D6B76"/>
    <w:rsid w:val="00211828"/>
    <w:rsid w:val="00224E63"/>
    <w:rsid w:val="00247DAE"/>
    <w:rsid w:val="00250014"/>
    <w:rsid w:val="00263BC9"/>
    <w:rsid w:val="00264F58"/>
    <w:rsid w:val="00275284"/>
    <w:rsid w:val="00275BB5"/>
    <w:rsid w:val="00286F6A"/>
    <w:rsid w:val="00291C8C"/>
    <w:rsid w:val="00296960"/>
    <w:rsid w:val="002A1ECE"/>
    <w:rsid w:val="002A2510"/>
    <w:rsid w:val="002A6FA9"/>
    <w:rsid w:val="002B4D1D"/>
    <w:rsid w:val="002C10B1"/>
    <w:rsid w:val="002C2622"/>
    <w:rsid w:val="002D222A"/>
    <w:rsid w:val="002D74D3"/>
    <w:rsid w:val="003076FD"/>
    <w:rsid w:val="00314634"/>
    <w:rsid w:val="00317005"/>
    <w:rsid w:val="003236DF"/>
    <w:rsid w:val="00330050"/>
    <w:rsid w:val="00335259"/>
    <w:rsid w:val="003368FC"/>
    <w:rsid w:val="003452FE"/>
    <w:rsid w:val="00346A45"/>
    <w:rsid w:val="003558B5"/>
    <w:rsid w:val="00370A3F"/>
    <w:rsid w:val="003929F1"/>
    <w:rsid w:val="003A1B63"/>
    <w:rsid w:val="003A41A1"/>
    <w:rsid w:val="003B2326"/>
    <w:rsid w:val="003B52B3"/>
    <w:rsid w:val="003B6B11"/>
    <w:rsid w:val="003C12CE"/>
    <w:rsid w:val="00400251"/>
    <w:rsid w:val="004057F9"/>
    <w:rsid w:val="00406FFD"/>
    <w:rsid w:val="00421447"/>
    <w:rsid w:val="0042156B"/>
    <w:rsid w:val="00431ACA"/>
    <w:rsid w:val="00433B52"/>
    <w:rsid w:val="00437ED0"/>
    <w:rsid w:val="00440CD8"/>
    <w:rsid w:val="00443837"/>
    <w:rsid w:val="00447DAA"/>
    <w:rsid w:val="00450F66"/>
    <w:rsid w:val="00461739"/>
    <w:rsid w:val="004620B4"/>
    <w:rsid w:val="00467865"/>
    <w:rsid w:val="0048685F"/>
    <w:rsid w:val="00490804"/>
    <w:rsid w:val="004A1437"/>
    <w:rsid w:val="004A4198"/>
    <w:rsid w:val="004A54EA"/>
    <w:rsid w:val="004B0578"/>
    <w:rsid w:val="004C1473"/>
    <w:rsid w:val="004E34C6"/>
    <w:rsid w:val="004F18A8"/>
    <w:rsid w:val="004F62AD"/>
    <w:rsid w:val="00501AE8"/>
    <w:rsid w:val="00504B65"/>
    <w:rsid w:val="005114CE"/>
    <w:rsid w:val="00520553"/>
    <w:rsid w:val="0052122B"/>
    <w:rsid w:val="00531BCE"/>
    <w:rsid w:val="00544187"/>
    <w:rsid w:val="005557F6"/>
    <w:rsid w:val="00560E2D"/>
    <w:rsid w:val="00563778"/>
    <w:rsid w:val="00580ED1"/>
    <w:rsid w:val="005819EB"/>
    <w:rsid w:val="005844E9"/>
    <w:rsid w:val="005872E3"/>
    <w:rsid w:val="005A1F87"/>
    <w:rsid w:val="005A71A8"/>
    <w:rsid w:val="005B4AE2"/>
    <w:rsid w:val="005E63CC"/>
    <w:rsid w:val="005F6E87"/>
    <w:rsid w:val="00607FED"/>
    <w:rsid w:val="00612862"/>
    <w:rsid w:val="00613129"/>
    <w:rsid w:val="006146D0"/>
    <w:rsid w:val="006170A5"/>
    <w:rsid w:val="00617C65"/>
    <w:rsid w:val="0063459A"/>
    <w:rsid w:val="0066126B"/>
    <w:rsid w:val="006706AC"/>
    <w:rsid w:val="00670D62"/>
    <w:rsid w:val="00677116"/>
    <w:rsid w:val="00682C69"/>
    <w:rsid w:val="006839E7"/>
    <w:rsid w:val="006A5E8F"/>
    <w:rsid w:val="006C2A94"/>
    <w:rsid w:val="006D2635"/>
    <w:rsid w:val="006D779C"/>
    <w:rsid w:val="006E4F63"/>
    <w:rsid w:val="006E729E"/>
    <w:rsid w:val="00722A00"/>
    <w:rsid w:val="00724CED"/>
    <w:rsid w:val="00724FA4"/>
    <w:rsid w:val="007325A9"/>
    <w:rsid w:val="00747575"/>
    <w:rsid w:val="0075451A"/>
    <w:rsid w:val="007602AC"/>
    <w:rsid w:val="0076284D"/>
    <w:rsid w:val="00774B67"/>
    <w:rsid w:val="00782A79"/>
    <w:rsid w:val="00786E50"/>
    <w:rsid w:val="00793AC6"/>
    <w:rsid w:val="007A53BC"/>
    <w:rsid w:val="007A71DE"/>
    <w:rsid w:val="007B199B"/>
    <w:rsid w:val="007B6119"/>
    <w:rsid w:val="007C1DA0"/>
    <w:rsid w:val="007C2B86"/>
    <w:rsid w:val="007C71B8"/>
    <w:rsid w:val="007E2A15"/>
    <w:rsid w:val="007E56C4"/>
    <w:rsid w:val="007F3D5B"/>
    <w:rsid w:val="008107D6"/>
    <w:rsid w:val="00816800"/>
    <w:rsid w:val="00824ECD"/>
    <w:rsid w:val="00841645"/>
    <w:rsid w:val="00847C08"/>
    <w:rsid w:val="00852EC6"/>
    <w:rsid w:val="00856C35"/>
    <w:rsid w:val="00871876"/>
    <w:rsid w:val="008753A7"/>
    <w:rsid w:val="00877E83"/>
    <w:rsid w:val="0088782D"/>
    <w:rsid w:val="0089200A"/>
    <w:rsid w:val="008B6473"/>
    <w:rsid w:val="008B7081"/>
    <w:rsid w:val="008D7A67"/>
    <w:rsid w:val="008F029C"/>
    <w:rsid w:val="008F2F8A"/>
    <w:rsid w:val="008F5BCD"/>
    <w:rsid w:val="00902964"/>
    <w:rsid w:val="00914253"/>
    <w:rsid w:val="00920507"/>
    <w:rsid w:val="00933455"/>
    <w:rsid w:val="00935690"/>
    <w:rsid w:val="00945114"/>
    <w:rsid w:val="0094790F"/>
    <w:rsid w:val="00966B90"/>
    <w:rsid w:val="00970E5C"/>
    <w:rsid w:val="00973679"/>
    <w:rsid w:val="009737B7"/>
    <w:rsid w:val="009802C4"/>
    <w:rsid w:val="009976D9"/>
    <w:rsid w:val="00997A3E"/>
    <w:rsid w:val="009A12D5"/>
    <w:rsid w:val="009A4EA3"/>
    <w:rsid w:val="009A55DC"/>
    <w:rsid w:val="009C0195"/>
    <w:rsid w:val="009C220D"/>
    <w:rsid w:val="00A05695"/>
    <w:rsid w:val="00A211B2"/>
    <w:rsid w:val="00A24366"/>
    <w:rsid w:val="00A2727E"/>
    <w:rsid w:val="00A35524"/>
    <w:rsid w:val="00A57640"/>
    <w:rsid w:val="00A60C9E"/>
    <w:rsid w:val="00A61D2C"/>
    <w:rsid w:val="00A74F99"/>
    <w:rsid w:val="00A82BA3"/>
    <w:rsid w:val="00A849F4"/>
    <w:rsid w:val="00A94ACC"/>
    <w:rsid w:val="00AA1C3E"/>
    <w:rsid w:val="00AA205B"/>
    <w:rsid w:val="00AA2EA7"/>
    <w:rsid w:val="00AB55D1"/>
    <w:rsid w:val="00AB6C50"/>
    <w:rsid w:val="00AC47B7"/>
    <w:rsid w:val="00AE5065"/>
    <w:rsid w:val="00AE6FA4"/>
    <w:rsid w:val="00B014D1"/>
    <w:rsid w:val="00B03907"/>
    <w:rsid w:val="00B10472"/>
    <w:rsid w:val="00B11811"/>
    <w:rsid w:val="00B311E1"/>
    <w:rsid w:val="00B4735C"/>
    <w:rsid w:val="00B51CD5"/>
    <w:rsid w:val="00B579DF"/>
    <w:rsid w:val="00B71898"/>
    <w:rsid w:val="00B77890"/>
    <w:rsid w:val="00B90EC2"/>
    <w:rsid w:val="00B9665C"/>
    <w:rsid w:val="00B9704D"/>
    <w:rsid w:val="00BA268F"/>
    <w:rsid w:val="00BA4E07"/>
    <w:rsid w:val="00BB5823"/>
    <w:rsid w:val="00BC07E3"/>
    <w:rsid w:val="00C079CA"/>
    <w:rsid w:val="00C14EC1"/>
    <w:rsid w:val="00C23C58"/>
    <w:rsid w:val="00C35691"/>
    <w:rsid w:val="00C36929"/>
    <w:rsid w:val="00C45FDA"/>
    <w:rsid w:val="00C67741"/>
    <w:rsid w:val="00C74647"/>
    <w:rsid w:val="00C76039"/>
    <w:rsid w:val="00C76480"/>
    <w:rsid w:val="00C80AD2"/>
    <w:rsid w:val="00C80E3E"/>
    <w:rsid w:val="00C90906"/>
    <w:rsid w:val="00C92A3C"/>
    <w:rsid w:val="00C92FD6"/>
    <w:rsid w:val="00CA434C"/>
    <w:rsid w:val="00CB3C76"/>
    <w:rsid w:val="00CE5DC7"/>
    <w:rsid w:val="00CE7D54"/>
    <w:rsid w:val="00CF65E3"/>
    <w:rsid w:val="00D07C14"/>
    <w:rsid w:val="00D14E73"/>
    <w:rsid w:val="00D55AFA"/>
    <w:rsid w:val="00D6155E"/>
    <w:rsid w:val="00D83A19"/>
    <w:rsid w:val="00D86A85"/>
    <w:rsid w:val="00D90A75"/>
    <w:rsid w:val="00DA4514"/>
    <w:rsid w:val="00DC47A2"/>
    <w:rsid w:val="00DE1551"/>
    <w:rsid w:val="00DE1A09"/>
    <w:rsid w:val="00DE512A"/>
    <w:rsid w:val="00DE7FB7"/>
    <w:rsid w:val="00E106E2"/>
    <w:rsid w:val="00E20DDA"/>
    <w:rsid w:val="00E300F2"/>
    <w:rsid w:val="00E320B1"/>
    <w:rsid w:val="00E32A8B"/>
    <w:rsid w:val="00E36054"/>
    <w:rsid w:val="00E37E7B"/>
    <w:rsid w:val="00E46E04"/>
    <w:rsid w:val="00E86D6D"/>
    <w:rsid w:val="00E87396"/>
    <w:rsid w:val="00E951B3"/>
    <w:rsid w:val="00E96F6F"/>
    <w:rsid w:val="00EA65DA"/>
    <w:rsid w:val="00EB478A"/>
    <w:rsid w:val="00EC2A0A"/>
    <w:rsid w:val="00EC3E8E"/>
    <w:rsid w:val="00EC42A3"/>
    <w:rsid w:val="00F31964"/>
    <w:rsid w:val="00F31E63"/>
    <w:rsid w:val="00F5560C"/>
    <w:rsid w:val="00F57F0C"/>
    <w:rsid w:val="00F66C5F"/>
    <w:rsid w:val="00F76EAA"/>
    <w:rsid w:val="00F83033"/>
    <w:rsid w:val="00F966AA"/>
    <w:rsid w:val="00FB09BA"/>
    <w:rsid w:val="00FB538F"/>
    <w:rsid w:val="00FC0AD3"/>
    <w:rsid w:val="00FC3071"/>
    <w:rsid w:val="00FD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148401C2"/>
  <w15:docId w15:val="{2082B6E0-68C5-4521-9860-891252448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6E67"/>
    <w:rPr>
      <w:rFonts w:asciiTheme="minorHAnsi" w:hAnsiTheme="minorHAnsi"/>
      <w:sz w:val="19"/>
      <w:szCs w:val="24"/>
      <w:lang w:val="pt-PT"/>
    </w:rPr>
  </w:style>
  <w:style w:type="paragraph" w:styleId="Ttulo1">
    <w:name w:val="heading 1"/>
    <w:basedOn w:val="Normal"/>
    <w:next w:val="Normal"/>
    <w:link w:val="Ttulo1Carter"/>
    <w:qFormat/>
    <w:rsid w:val="00856C35"/>
    <w:pPr>
      <w:spacing w:before="200" w:after="120"/>
      <w:outlineLvl w:val="0"/>
    </w:pPr>
    <w:rPr>
      <w:rFonts w:asciiTheme="majorHAnsi" w:hAnsiTheme="majorHAnsi"/>
      <w:b/>
      <w:sz w:val="24"/>
    </w:rPr>
  </w:style>
  <w:style w:type="paragraph" w:styleId="Ttulo2">
    <w:name w:val="heading 2"/>
    <w:basedOn w:val="Normal"/>
    <w:next w:val="Normal"/>
    <w:qFormat/>
    <w:rsid w:val="00176E67"/>
    <w:pPr>
      <w:keepNext/>
      <w:shd w:val="clear" w:color="auto" w:fill="595959" w:themeFill="text1" w:themeFillTint="A6"/>
      <w:spacing w:before="200"/>
      <w:jc w:val="center"/>
      <w:outlineLvl w:val="1"/>
    </w:pPr>
    <w:rPr>
      <w:rFonts w:asciiTheme="majorHAnsi" w:hAnsiTheme="majorHAnsi"/>
      <w:b/>
      <w:color w:val="FFFFFF" w:themeColor="background1"/>
      <w:sz w:val="22"/>
    </w:rPr>
  </w:style>
  <w:style w:type="paragraph" w:styleId="Ttulo3">
    <w:name w:val="heading 3"/>
    <w:basedOn w:val="Normal"/>
    <w:next w:val="Normal"/>
    <w:qFormat/>
    <w:rsid w:val="00490804"/>
    <w:pPr>
      <w:outlineLvl w:val="2"/>
    </w:pPr>
    <w:rPr>
      <w:i/>
      <w:sz w:val="16"/>
    </w:rPr>
  </w:style>
  <w:style w:type="paragraph" w:styleId="Ttulo4">
    <w:name w:val="heading 4"/>
    <w:basedOn w:val="Normal"/>
    <w:next w:val="Normal"/>
    <w:link w:val="Ttulo4Carter"/>
    <w:uiPriority w:val="9"/>
    <w:unhideWhenUsed/>
    <w:qFormat/>
    <w:rsid w:val="00490804"/>
    <w:pPr>
      <w:jc w:val="right"/>
      <w:outlineLvl w:val="3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4Carter">
    <w:name w:val="Título 4 Caráter"/>
    <w:basedOn w:val="Tipodeletrapredefinidodopargrafo"/>
    <w:link w:val="Ttulo4"/>
    <w:uiPriority w:val="9"/>
    <w:rsid w:val="00490804"/>
    <w:rPr>
      <w:rFonts w:asciiTheme="minorHAnsi" w:hAnsiTheme="minorHAnsi"/>
      <w:sz w:val="19"/>
      <w:szCs w:val="24"/>
    </w:rPr>
  </w:style>
  <w:style w:type="paragraph" w:styleId="Textodebalo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qFormat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qFormat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qFormat/>
    <w:rsid w:val="00490804"/>
    <w:rPr>
      <w:b/>
      <w:szCs w:val="19"/>
    </w:rPr>
  </w:style>
  <w:style w:type="character" w:customStyle="1" w:styleId="FieldTextChar">
    <w:name w:val="Field Text Char"/>
    <w:basedOn w:val="Tipodeletrapredefinidodopargrafo"/>
    <w:link w:val="FieldText"/>
    <w:rsid w:val="00490804"/>
    <w:rPr>
      <w:rFonts w:ascii="Arial" w:hAnsi="Arial"/>
      <w:b/>
      <w:sz w:val="19"/>
      <w:szCs w:val="19"/>
      <w:lang w:val="en-US" w:eastAsia="en-US" w:bidi="ar-SA"/>
    </w:rPr>
  </w:style>
  <w:style w:type="table" w:styleId="TabelacomGrelha">
    <w:name w:val="Table Grid"/>
    <w:basedOn w:val="Tabela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mpanyName">
    <w:name w:val="Company Name"/>
    <w:basedOn w:val="Normal"/>
    <w:qFormat/>
    <w:rsid w:val="00176E67"/>
    <w:pPr>
      <w:jc w:val="right"/>
    </w:pPr>
    <w:rPr>
      <w:rFonts w:asciiTheme="majorHAnsi" w:hAnsiTheme="majorHAnsi"/>
      <w:b/>
      <w:color w:val="595959" w:themeColor="text1" w:themeTint="A6"/>
      <w:sz w:val="36"/>
    </w:rPr>
  </w:style>
  <w:style w:type="paragraph" w:styleId="Cabealho">
    <w:name w:val="header"/>
    <w:basedOn w:val="Normal"/>
    <w:link w:val="CabealhoCarter"/>
    <w:uiPriority w:val="99"/>
    <w:unhideWhenUsed/>
    <w:rsid w:val="00176E67"/>
    <w:pPr>
      <w:tabs>
        <w:tab w:val="center" w:pos="4680"/>
        <w:tab w:val="right" w:pos="936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176E67"/>
    <w:rPr>
      <w:rFonts w:asciiTheme="minorHAnsi" w:hAnsiTheme="minorHAnsi"/>
      <w:sz w:val="19"/>
      <w:szCs w:val="24"/>
    </w:rPr>
  </w:style>
  <w:style w:type="paragraph" w:styleId="Rodap">
    <w:name w:val="footer"/>
    <w:basedOn w:val="Normal"/>
    <w:link w:val="RodapCarter"/>
    <w:uiPriority w:val="99"/>
    <w:unhideWhenUsed/>
    <w:rsid w:val="00176E67"/>
  </w:style>
  <w:style w:type="character" w:customStyle="1" w:styleId="RodapCarter">
    <w:name w:val="Rodapé Caráter"/>
    <w:basedOn w:val="Tipodeletrapredefinidodopargrafo"/>
    <w:link w:val="Rodap"/>
    <w:uiPriority w:val="99"/>
    <w:rsid w:val="00176E67"/>
    <w:rPr>
      <w:rFonts w:asciiTheme="minorHAnsi" w:hAnsiTheme="minorHAnsi"/>
      <w:sz w:val="19"/>
      <w:szCs w:val="24"/>
    </w:rPr>
  </w:style>
  <w:style w:type="paragraph" w:styleId="PargrafodaLista">
    <w:name w:val="List Paragraph"/>
    <w:basedOn w:val="Normal"/>
    <w:uiPriority w:val="34"/>
    <w:unhideWhenUsed/>
    <w:qFormat/>
    <w:rsid w:val="005819EB"/>
    <w:pPr>
      <w:ind w:left="720"/>
      <w:contextualSpacing/>
    </w:p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B9704D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B9704D"/>
    <w:rPr>
      <w:rFonts w:asciiTheme="minorHAnsi" w:hAnsiTheme="minorHAnsi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B9704D"/>
    <w:rPr>
      <w:vertAlign w:val="superscript"/>
    </w:rPr>
  </w:style>
  <w:style w:type="character" w:customStyle="1" w:styleId="Ttulo1Carter">
    <w:name w:val="Título 1 Caráter"/>
    <w:basedOn w:val="Tipodeletrapredefinidodopargrafo"/>
    <w:link w:val="Ttulo1"/>
    <w:rsid w:val="003C12CE"/>
    <w:rPr>
      <w:rFonts w:asciiTheme="majorHAnsi" w:hAnsiTheme="majorHAns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fernandes\AppData\Roaming\Microsoft\Templates\Employment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>
    <I9aData xmlns="http://schemas.microsoft.com/sharepoint/v3" xsi:nil="true"/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7ABAC5F3-435D-4D4B-BD2F-237FE24A01DB}"/>
</file>

<file path=customXml/itemProps2.xml><?xml version="1.0" encoding="utf-8"?>
<ds:datastoreItem xmlns:ds="http://schemas.openxmlformats.org/officeDocument/2006/customXml" ds:itemID="{EDC92982-3141-4599-8794-2B86633521CE}"/>
</file>

<file path=customXml/itemProps3.xml><?xml version="1.0" encoding="utf-8"?>
<ds:datastoreItem xmlns:ds="http://schemas.openxmlformats.org/officeDocument/2006/customXml" ds:itemID="{39362312-276D-4CF5-87E9-3F4A90247BC4}"/>
</file>

<file path=customXml/itemProps4.xml><?xml version="1.0" encoding="utf-8"?>
<ds:datastoreItem xmlns:ds="http://schemas.openxmlformats.org/officeDocument/2006/customXml" ds:itemID="{731CD82F-7B03-43E9-987D-CE40BE2A8670}"/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</Template>
  <TotalTime>36</TotalTime>
  <Pages>6</Pages>
  <Words>790</Words>
  <Characters>5175</Characters>
  <Application>Microsoft Office Word</Application>
  <DocSecurity>0</DocSecurity>
  <Lines>43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Employment application</vt:lpstr>
    </vt:vector>
  </TitlesOfParts>
  <Company/>
  <LinksUpToDate>false</LinksUpToDate>
  <CharactersWithSpaces>5954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Employment application</dc:title>
  <dc:creator>Ricardo Fernandes</dc:creator>
  <cp:lastModifiedBy>Ricardo Fernandes</cp:lastModifiedBy>
  <cp:revision>11</cp:revision>
  <cp:lastPrinted>2025-01-22T11:40:00Z</cp:lastPrinted>
  <dcterms:created xsi:type="dcterms:W3CDTF">2025-01-16T15:34:00Z</dcterms:created>
  <dcterms:modified xsi:type="dcterms:W3CDTF">2025-11-20T14:05:00Z</dcterms:modified>
  <cp:contentType>Document</cp:contentType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TC060888241033</vt:lpwstr>
  </property>
  <property fmtid="{D5CDD505-2E9C-101B-9397-08002B2CF9AE}" pid="3" name="ContentTypeId">
    <vt:lpwstr>0x010100F29E5B12A4A53E42BAB4DF827E33E3CB</vt:lpwstr>
  </property>
</Properties>
</file>